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2168C" w14:textId="019317D8" w:rsidR="007070FC" w:rsidRDefault="007070FC"/>
    <w:p w14:paraId="03067843" w14:textId="019CE018" w:rsidR="00403697" w:rsidRDefault="00403697"/>
    <w:p w14:paraId="7A4DACE8" w14:textId="10EF319C" w:rsidR="00403697" w:rsidRDefault="00403697"/>
    <w:p w14:paraId="434ED6F5" w14:textId="4B0D088E" w:rsidR="00403697" w:rsidRPr="00676935" w:rsidRDefault="00403697" w:rsidP="00676935">
      <w:pPr>
        <w:jc w:val="center"/>
        <w:rPr>
          <w:rFonts w:ascii="Times New Roman" w:hAnsi="Times New Roman" w:cs="Times New Roman"/>
          <w:sz w:val="24"/>
          <w:szCs w:val="24"/>
        </w:rPr>
      </w:pPr>
    </w:p>
    <w:p w14:paraId="3C4E3C01" w14:textId="08E8F741" w:rsidR="00403697" w:rsidRPr="00676935" w:rsidRDefault="00676935" w:rsidP="00676935">
      <w:pPr>
        <w:jc w:val="center"/>
        <w:rPr>
          <w:rFonts w:ascii="Times New Roman" w:hAnsi="Times New Roman" w:cs="Times New Roman"/>
          <w:sz w:val="52"/>
          <w:szCs w:val="52"/>
        </w:rPr>
      </w:pPr>
      <w:r>
        <w:rPr>
          <w:rFonts w:ascii="Times New Roman" w:hAnsi="Times New Roman" w:cs="Times New Roman"/>
          <w:sz w:val="52"/>
          <w:szCs w:val="52"/>
        </w:rPr>
        <w:t>Name of Y</w:t>
      </w:r>
      <w:r w:rsidRPr="00676935">
        <w:rPr>
          <w:rFonts w:ascii="Times New Roman" w:hAnsi="Times New Roman" w:cs="Times New Roman"/>
          <w:sz w:val="52"/>
          <w:szCs w:val="52"/>
        </w:rPr>
        <w:t>our School</w:t>
      </w:r>
    </w:p>
    <w:p w14:paraId="7F1A1BB5" w14:textId="77777777" w:rsidR="007070FC" w:rsidRDefault="007070FC"/>
    <w:tbl>
      <w:tblPr>
        <w:tblW w:w="5000" w:type="pct"/>
        <w:jc w:val="center"/>
        <w:tblLook w:val="04A0" w:firstRow="1" w:lastRow="0" w:firstColumn="1" w:lastColumn="0" w:noHBand="0" w:noVBand="1"/>
      </w:tblPr>
      <w:tblGrid>
        <w:gridCol w:w="10080"/>
      </w:tblGrid>
      <w:tr w:rsidR="00037CED" w14:paraId="60C4DA67" w14:textId="77777777" w:rsidTr="00727FAF">
        <w:trPr>
          <w:trHeight w:val="1440"/>
          <w:jc w:val="center"/>
        </w:trPr>
        <w:sdt>
          <w:sdtPr>
            <w:rPr>
              <w:rFonts w:ascii="Times New Roman" w:eastAsiaTheme="majorEastAsia" w:hAnsi="Times New Roman" w:cs="Times New Roman"/>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6CCBC802" w14:textId="2F2575E0" w:rsidR="00037CED" w:rsidRPr="00A72558" w:rsidRDefault="00152A3A" w:rsidP="00037CED">
                <w:pPr>
                  <w:jc w:val="center"/>
                  <w:rPr>
                    <w:rFonts w:ascii="Times New Roman" w:eastAsiaTheme="majorEastAsia" w:hAnsi="Times New Roman" w:cs="Times New Roman"/>
                    <w:sz w:val="72"/>
                    <w:szCs w:val="72"/>
                  </w:rPr>
                </w:pPr>
                <w:r>
                  <w:rPr>
                    <w:rFonts w:ascii="Times New Roman" w:eastAsiaTheme="majorEastAsia" w:hAnsi="Times New Roman" w:cs="Times New Roman"/>
                    <w:sz w:val="72"/>
                    <w:szCs w:val="72"/>
                  </w:rPr>
                  <w:t>Public School</w:t>
                </w:r>
              </w:p>
            </w:tc>
          </w:sdtContent>
        </w:sdt>
      </w:tr>
      <w:tr w:rsidR="00037CED" w14:paraId="213DB067" w14:textId="77777777" w:rsidTr="00727FAF">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7AFB9986" w14:textId="44E3E00B" w:rsidR="00037CED" w:rsidRPr="00A72558" w:rsidRDefault="00B54ABC" w:rsidP="00727FAF">
                <w:pPr>
                  <w:pStyle w:val="NoSpacing"/>
                  <w:jc w:val="center"/>
                  <w:rPr>
                    <w:rFonts w:ascii="Times New Roman" w:eastAsiaTheme="majorEastAsia" w:hAnsi="Times New Roman" w:cs="Times New Roman"/>
                    <w:sz w:val="44"/>
                    <w:szCs w:val="44"/>
                  </w:rPr>
                </w:pPr>
                <w:r w:rsidRPr="00A72558">
                  <w:rPr>
                    <w:rFonts w:ascii="Times New Roman" w:eastAsiaTheme="majorEastAsia" w:hAnsi="Times New Roman" w:cs="Times New Roman"/>
                    <w:sz w:val="44"/>
                    <w:szCs w:val="44"/>
                  </w:rPr>
                  <w:t xml:space="preserve">Suicide </w:t>
                </w:r>
                <w:r w:rsidR="00E21BA5">
                  <w:rPr>
                    <w:rFonts w:ascii="Times New Roman" w:eastAsiaTheme="majorEastAsia" w:hAnsi="Times New Roman" w:cs="Times New Roman"/>
                    <w:sz w:val="44"/>
                    <w:szCs w:val="44"/>
                  </w:rPr>
                  <w:t>Behavior</w:t>
                </w:r>
                <w:r w:rsidRPr="00A72558">
                  <w:rPr>
                    <w:rFonts w:ascii="Times New Roman" w:eastAsiaTheme="majorEastAsia" w:hAnsi="Times New Roman" w:cs="Times New Roman"/>
                    <w:sz w:val="44"/>
                    <w:szCs w:val="44"/>
                  </w:rPr>
                  <w:t xml:space="preserve"> Procedure and Checklist</w:t>
                </w:r>
              </w:p>
            </w:tc>
          </w:sdtContent>
        </w:sdt>
      </w:tr>
      <w:tr w:rsidR="00037CED" w14:paraId="193C858D" w14:textId="77777777" w:rsidTr="00727FAF">
        <w:trPr>
          <w:trHeight w:val="387"/>
          <w:jc w:val="center"/>
        </w:trPr>
        <w:tc>
          <w:tcPr>
            <w:tcW w:w="5000" w:type="pct"/>
            <w:vAlign w:val="center"/>
          </w:tcPr>
          <w:p w14:paraId="56A529AC" w14:textId="77777777" w:rsidR="00037CED" w:rsidRDefault="00037CED" w:rsidP="00037CED">
            <w:pPr>
              <w:pStyle w:val="NoSpacing"/>
            </w:pPr>
          </w:p>
        </w:tc>
      </w:tr>
      <w:tr w:rsidR="00037CED" w14:paraId="3787BFB7" w14:textId="77777777" w:rsidTr="00727FAF">
        <w:trPr>
          <w:trHeight w:val="459"/>
          <w:jc w:val="center"/>
        </w:trPr>
        <w:tc>
          <w:tcPr>
            <w:tcW w:w="5000" w:type="pct"/>
            <w:vAlign w:val="center"/>
          </w:tcPr>
          <w:p w14:paraId="41DC3270" w14:textId="77777777" w:rsidR="00037CED" w:rsidRDefault="00037CED" w:rsidP="00727FAF">
            <w:pPr>
              <w:pStyle w:val="NoSpacing"/>
              <w:rPr>
                <w:b/>
                <w:bCs/>
              </w:rPr>
            </w:pPr>
          </w:p>
        </w:tc>
      </w:tr>
      <w:tr w:rsidR="00037CED" w14:paraId="44241291" w14:textId="77777777" w:rsidTr="00727FAF">
        <w:trPr>
          <w:trHeight w:val="360"/>
          <w:jc w:val="center"/>
        </w:trPr>
        <w:tc>
          <w:tcPr>
            <w:tcW w:w="5000" w:type="pct"/>
            <w:vAlign w:val="center"/>
          </w:tcPr>
          <w:p w14:paraId="6DD29ED4" w14:textId="6CAB42CE" w:rsidR="00037CED" w:rsidRDefault="00037CED" w:rsidP="007070FC">
            <w:pPr>
              <w:pStyle w:val="NoSpacing"/>
              <w:jc w:val="center"/>
              <w:rPr>
                <w:b/>
                <w:bCs/>
              </w:rPr>
            </w:pPr>
          </w:p>
        </w:tc>
      </w:tr>
    </w:tbl>
    <w:p w14:paraId="36E91FB7" w14:textId="6104E5A7" w:rsidR="00037CED" w:rsidRDefault="00037CED" w:rsidP="00037CED"/>
    <w:p w14:paraId="28727D8F" w14:textId="26CF6E51" w:rsidR="00037CED" w:rsidRDefault="007070FC" w:rsidP="00037CED">
      <w:pPr>
        <w:jc w:val="center"/>
      </w:pPr>
      <w:r>
        <w:rPr>
          <w:rFonts w:ascii="Times New Roman" w:hAnsi="Times New Roman" w:cs="Times New Roman"/>
          <w:noProof/>
          <w:sz w:val="28"/>
          <w:szCs w:val="28"/>
        </w:rPr>
        <w:drawing>
          <wp:inline distT="0" distB="0" distL="0" distR="0" wp14:anchorId="199A1C09" wp14:editId="3EF4B954">
            <wp:extent cx="4352970" cy="1628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gline-clear.png"/>
                    <pic:cNvPicPr/>
                  </pic:nvPicPr>
                  <pic:blipFill>
                    <a:blip r:embed="rId10">
                      <a:extLst>
                        <a:ext uri="{28A0092B-C50C-407E-A947-70E740481C1C}">
                          <a14:useLocalDpi xmlns:a14="http://schemas.microsoft.com/office/drawing/2010/main" val="0"/>
                        </a:ext>
                      </a:extLst>
                    </a:blip>
                    <a:stretch>
                      <a:fillRect/>
                    </a:stretch>
                  </pic:blipFill>
                  <pic:spPr>
                    <a:xfrm>
                      <a:off x="0" y="0"/>
                      <a:ext cx="4585711" cy="1715811"/>
                    </a:xfrm>
                    <a:prstGeom prst="rect">
                      <a:avLst/>
                    </a:prstGeom>
                  </pic:spPr>
                </pic:pic>
              </a:graphicData>
            </a:graphic>
          </wp:inline>
        </w:drawing>
      </w:r>
    </w:p>
    <w:p w14:paraId="4B4794C4" w14:textId="7E445574" w:rsidR="00037CED" w:rsidRDefault="00037CED" w:rsidP="00037CED"/>
    <w:p w14:paraId="5210863C" w14:textId="23AB6B56" w:rsidR="00037CED" w:rsidRDefault="00037CED">
      <w:pPr>
        <w:rPr>
          <w:rFonts w:ascii="Times New Roman" w:hAnsi="Times New Roman" w:cs="Times New Roman"/>
          <w:sz w:val="28"/>
          <w:szCs w:val="28"/>
        </w:rPr>
      </w:pPr>
      <w:r>
        <w:rPr>
          <w:rFonts w:ascii="Times New Roman" w:hAnsi="Times New Roman" w:cs="Times New Roman"/>
          <w:sz w:val="28"/>
          <w:szCs w:val="28"/>
        </w:rPr>
        <w:br w:type="page"/>
      </w:r>
    </w:p>
    <w:p w14:paraId="37D93F4B" w14:textId="41697881" w:rsidR="00CF2E1A" w:rsidRPr="00037CED" w:rsidRDefault="00037CED" w:rsidP="00AD4B75">
      <w:pPr>
        <w:widowControl w:val="0"/>
        <w:autoSpaceDE w:val="0"/>
        <w:autoSpaceDN w:val="0"/>
        <w:adjustRightInd w:val="0"/>
        <w:spacing w:after="0" w:line="300" w:lineRule="atLeast"/>
        <w:jc w:val="center"/>
        <w:rPr>
          <w:rFonts w:ascii="Times New Roman" w:hAnsi="Times New Roman" w:cs="Times New Roman"/>
          <w:b/>
          <w:sz w:val="28"/>
          <w:szCs w:val="28"/>
        </w:rPr>
      </w:pPr>
      <w:r w:rsidRPr="00037CED">
        <w:rPr>
          <w:rFonts w:ascii="Times New Roman" w:hAnsi="Times New Roman" w:cs="Times New Roman"/>
          <w:b/>
          <w:sz w:val="28"/>
          <w:szCs w:val="28"/>
        </w:rPr>
        <w:lastRenderedPageBreak/>
        <w:t xml:space="preserve">Suicide </w:t>
      </w:r>
      <w:r w:rsidR="00B62198">
        <w:rPr>
          <w:rFonts w:ascii="Times New Roman" w:hAnsi="Times New Roman" w:cs="Times New Roman"/>
          <w:b/>
          <w:sz w:val="28"/>
          <w:szCs w:val="28"/>
        </w:rPr>
        <w:t>Behavior</w:t>
      </w:r>
      <w:r w:rsidR="00CF2E1A" w:rsidRPr="00037CED">
        <w:rPr>
          <w:rFonts w:ascii="Times New Roman" w:hAnsi="Times New Roman" w:cs="Times New Roman"/>
          <w:b/>
          <w:sz w:val="28"/>
          <w:szCs w:val="28"/>
        </w:rPr>
        <w:t xml:space="preserve"> </w:t>
      </w:r>
      <w:r w:rsidR="005B3870" w:rsidRPr="00037CED">
        <w:rPr>
          <w:rFonts w:ascii="Times New Roman" w:hAnsi="Times New Roman" w:cs="Times New Roman"/>
          <w:b/>
          <w:sz w:val="28"/>
          <w:szCs w:val="28"/>
        </w:rPr>
        <w:t>Procedure</w:t>
      </w:r>
    </w:p>
    <w:p w14:paraId="651C07AF" w14:textId="77777777" w:rsidR="00AD4B75" w:rsidRPr="00150900" w:rsidRDefault="00AD4B75" w:rsidP="00AD4B75">
      <w:pPr>
        <w:widowControl w:val="0"/>
        <w:autoSpaceDE w:val="0"/>
        <w:autoSpaceDN w:val="0"/>
        <w:adjustRightInd w:val="0"/>
        <w:spacing w:after="0" w:line="300" w:lineRule="atLeast"/>
        <w:jc w:val="center"/>
        <w:rPr>
          <w:rFonts w:ascii="Times New Roman" w:hAnsi="Times New Roman" w:cs="Times New Roman"/>
          <w:sz w:val="28"/>
          <w:szCs w:val="28"/>
        </w:rPr>
      </w:pPr>
    </w:p>
    <w:p w14:paraId="44F77459" w14:textId="36BE124E" w:rsidR="00AD4B75" w:rsidRDefault="00CF2E1A" w:rsidP="00AD4B75">
      <w:pPr>
        <w:widowControl w:val="0"/>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When a</w:t>
      </w:r>
      <w:r w:rsidR="006A7682">
        <w:rPr>
          <w:rFonts w:ascii="Times New Roman" w:hAnsi="Times New Roman" w:cs="Times New Roman"/>
        </w:rPr>
        <w:t>ny</w:t>
      </w:r>
      <w:r w:rsidRPr="00150900">
        <w:rPr>
          <w:rFonts w:ascii="Times New Roman" w:hAnsi="Times New Roman" w:cs="Times New Roman"/>
        </w:rPr>
        <w:t xml:space="preserve"> staff member identifie</w:t>
      </w:r>
      <w:r w:rsidR="004C7138">
        <w:rPr>
          <w:rFonts w:ascii="Times New Roman" w:hAnsi="Times New Roman" w:cs="Times New Roman"/>
        </w:rPr>
        <w:t xml:space="preserve">s a student with suicidal </w:t>
      </w:r>
      <w:r w:rsidR="004C7138" w:rsidRPr="001C0C42">
        <w:rPr>
          <w:rFonts w:ascii="Times New Roman" w:hAnsi="Times New Roman" w:cs="Times New Roman"/>
        </w:rPr>
        <w:t>ideation</w:t>
      </w:r>
      <w:r w:rsidR="006A7682">
        <w:rPr>
          <w:rFonts w:ascii="Times New Roman" w:hAnsi="Times New Roman" w:cs="Times New Roman"/>
        </w:rPr>
        <w:t>,</w:t>
      </w:r>
      <w:r w:rsidR="006A7682" w:rsidRPr="00150900">
        <w:rPr>
          <w:rFonts w:ascii="Times New Roman" w:hAnsi="Times New Roman" w:cs="Times New Roman"/>
        </w:rPr>
        <w:t xml:space="preserve"> </w:t>
      </w:r>
      <w:r w:rsidRPr="00150900">
        <w:rPr>
          <w:rFonts w:ascii="Times New Roman" w:hAnsi="Times New Roman" w:cs="Times New Roman"/>
        </w:rPr>
        <w:t>making suicidal statements, writing suicidal notes</w:t>
      </w:r>
      <w:r w:rsidR="006A7682">
        <w:rPr>
          <w:rFonts w:ascii="Times New Roman" w:hAnsi="Times New Roman" w:cs="Times New Roman"/>
        </w:rPr>
        <w:t>,</w:t>
      </w:r>
      <w:r w:rsidRPr="00150900">
        <w:rPr>
          <w:rFonts w:ascii="Times New Roman" w:hAnsi="Times New Roman" w:cs="Times New Roman"/>
        </w:rPr>
        <w:t xml:space="preserve"> </w:t>
      </w:r>
      <w:r w:rsidR="006A7682">
        <w:rPr>
          <w:rFonts w:ascii="Times New Roman" w:hAnsi="Times New Roman" w:cs="Times New Roman"/>
        </w:rPr>
        <w:t>and/</w:t>
      </w:r>
      <w:r w:rsidRPr="00150900">
        <w:rPr>
          <w:rFonts w:ascii="Times New Roman" w:hAnsi="Times New Roman" w:cs="Times New Roman"/>
        </w:rPr>
        <w:t>or exhibiting self-harm such as cutting</w:t>
      </w:r>
      <w:r w:rsidR="000B7292">
        <w:rPr>
          <w:rFonts w:ascii="Times New Roman" w:hAnsi="Times New Roman" w:cs="Times New Roman"/>
        </w:rPr>
        <w:t xml:space="preserve"> or any similar </w:t>
      </w:r>
      <w:proofErr w:type="gramStart"/>
      <w:r w:rsidR="000B7292">
        <w:rPr>
          <w:rFonts w:ascii="Times New Roman" w:hAnsi="Times New Roman" w:cs="Times New Roman"/>
        </w:rPr>
        <w:t>at risk</w:t>
      </w:r>
      <w:proofErr w:type="gramEnd"/>
      <w:r w:rsidR="000B7292">
        <w:rPr>
          <w:rFonts w:ascii="Times New Roman" w:hAnsi="Times New Roman" w:cs="Times New Roman"/>
        </w:rPr>
        <w:t xml:space="preserve"> behaviors</w:t>
      </w:r>
      <w:r w:rsidRPr="00150900">
        <w:rPr>
          <w:rFonts w:ascii="Times New Roman" w:hAnsi="Times New Roman" w:cs="Times New Roman"/>
        </w:rPr>
        <w:t>, the staff member will notify a scho</w:t>
      </w:r>
      <w:r w:rsidR="000B7292">
        <w:rPr>
          <w:rFonts w:ascii="Times New Roman" w:hAnsi="Times New Roman" w:cs="Times New Roman"/>
        </w:rPr>
        <w:t xml:space="preserve">ol counselor, administrator, </w:t>
      </w:r>
      <w:r w:rsidRPr="00150900">
        <w:rPr>
          <w:rFonts w:ascii="Times New Roman" w:hAnsi="Times New Roman" w:cs="Times New Roman"/>
        </w:rPr>
        <w:t>psychologist</w:t>
      </w:r>
      <w:r w:rsidR="000B7292">
        <w:rPr>
          <w:rFonts w:ascii="Times New Roman" w:hAnsi="Times New Roman" w:cs="Times New Roman"/>
        </w:rPr>
        <w:t>, or school designated contact</w:t>
      </w:r>
      <w:r w:rsidRPr="00150900">
        <w:rPr>
          <w:rFonts w:ascii="Times New Roman" w:hAnsi="Times New Roman" w:cs="Times New Roman"/>
        </w:rPr>
        <w:t xml:space="preserve"> immediately. The staff member</w:t>
      </w:r>
      <w:r w:rsidR="000A708E">
        <w:rPr>
          <w:rFonts w:ascii="Times New Roman" w:hAnsi="Times New Roman" w:cs="Times New Roman"/>
        </w:rPr>
        <w:t xml:space="preserve"> (or another adult staff member)</w:t>
      </w:r>
      <w:r w:rsidRPr="00150900">
        <w:rPr>
          <w:rFonts w:ascii="Times New Roman" w:hAnsi="Times New Roman" w:cs="Times New Roman"/>
        </w:rPr>
        <w:t xml:space="preserve"> must stay with the student until the </w:t>
      </w:r>
      <w:r w:rsidR="000B7292">
        <w:rPr>
          <w:rFonts w:ascii="Times New Roman" w:hAnsi="Times New Roman" w:cs="Times New Roman"/>
        </w:rPr>
        <w:t>designated individual</w:t>
      </w:r>
      <w:r w:rsidRPr="00150900">
        <w:rPr>
          <w:rFonts w:ascii="Times New Roman" w:hAnsi="Times New Roman" w:cs="Times New Roman"/>
        </w:rPr>
        <w:t xml:space="preserve"> arrives. The </w:t>
      </w:r>
      <w:r w:rsidRPr="000B7292">
        <w:rPr>
          <w:rFonts w:ascii="Times New Roman" w:hAnsi="Times New Roman" w:cs="Times New Roman"/>
          <w:b/>
        </w:rPr>
        <w:t>student should not be left alone</w:t>
      </w:r>
      <w:r w:rsidRPr="00150900">
        <w:rPr>
          <w:rFonts w:ascii="Times New Roman" w:hAnsi="Times New Roman" w:cs="Times New Roman"/>
        </w:rPr>
        <w:t xml:space="preserve"> at any point. </w:t>
      </w:r>
    </w:p>
    <w:p w14:paraId="6072C055" w14:textId="68E301A8" w:rsidR="003D08BC" w:rsidRDefault="003D08BC" w:rsidP="00AD4B75">
      <w:pPr>
        <w:widowControl w:val="0"/>
        <w:autoSpaceDE w:val="0"/>
        <w:autoSpaceDN w:val="0"/>
        <w:adjustRightInd w:val="0"/>
        <w:spacing w:after="0" w:line="300" w:lineRule="atLeast"/>
        <w:rPr>
          <w:rFonts w:ascii="Times New Roman" w:hAnsi="Times New Roman" w:cs="Times New Roman"/>
        </w:rPr>
      </w:pPr>
      <w:r w:rsidRPr="00541567">
        <w:rPr>
          <w:rFonts w:ascii="Times New Roman" w:hAnsi="Times New Roman" w:cs="Times New Roman"/>
          <w:u w:val="single"/>
        </w:rPr>
        <w:t xml:space="preserve">*If the student </w:t>
      </w:r>
      <w:r w:rsidR="00541567" w:rsidRPr="00541567">
        <w:rPr>
          <w:rFonts w:ascii="Times New Roman" w:hAnsi="Times New Roman" w:cs="Times New Roman"/>
          <w:u w:val="single"/>
        </w:rPr>
        <w:t xml:space="preserve">is </w:t>
      </w:r>
      <w:proofErr w:type="gramStart"/>
      <w:r w:rsidR="00541567" w:rsidRPr="00541567">
        <w:rPr>
          <w:rFonts w:ascii="Times New Roman" w:hAnsi="Times New Roman" w:cs="Times New Roman"/>
          <w:u w:val="single"/>
        </w:rPr>
        <w:t xml:space="preserve">in </w:t>
      </w:r>
      <w:r w:rsidR="000B7292">
        <w:rPr>
          <w:rFonts w:ascii="Times New Roman" w:hAnsi="Times New Roman" w:cs="Times New Roman"/>
          <w:u w:val="single"/>
        </w:rPr>
        <w:t>the midst of</w:t>
      </w:r>
      <w:proofErr w:type="gramEnd"/>
      <w:r w:rsidR="000B7292">
        <w:rPr>
          <w:rFonts w:ascii="Times New Roman" w:hAnsi="Times New Roman" w:cs="Times New Roman"/>
          <w:u w:val="single"/>
        </w:rPr>
        <w:t xml:space="preserve"> an attempt (i.e., h</w:t>
      </w:r>
      <w:r w:rsidR="00541567" w:rsidRPr="00541567">
        <w:rPr>
          <w:rFonts w:ascii="Times New Roman" w:hAnsi="Times New Roman" w:cs="Times New Roman"/>
          <w:u w:val="single"/>
        </w:rPr>
        <w:t xml:space="preserve">as informed a staff member that he/she has just taken a handful of pills), </w:t>
      </w:r>
      <w:r w:rsidR="00541567">
        <w:rPr>
          <w:rFonts w:ascii="Times New Roman" w:hAnsi="Times New Roman" w:cs="Times New Roman"/>
          <w:u w:val="single"/>
        </w:rPr>
        <w:t xml:space="preserve">follow the above procedure and </w:t>
      </w:r>
      <w:r w:rsidR="00541567" w:rsidRPr="00541567">
        <w:rPr>
          <w:rFonts w:ascii="Times New Roman" w:hAnsi="Times New Roman" w:cs="Times New Roman"/>
          <w:u w:val="single"/>
        </w:rPr>
        <w:t>contact medical</w:t>
      </w:r>
      <w:r w:rsidR="00A02E6A">
        <w:rPr>
          <w:rFonts w:ascii="Times New Roman" w:hAnsi="Times New Roman" w:cs="Times New Roman"/>
          <w:u w:val="single"/>
        </w:rPr>
        <w:t xml:space="preserve"> emergency services </w:t>
      </w:r>
      <w:r w:rsidR="00A02E6A" w:rsidRPr="00A02E6A">
        <w:rPr>
          <w:rFonts w:ascii="Times New Roman" w:hAnsi="Times New Roman" w:cs="Times New Roman"/>
          <w:u w:val="single"/>
        </w:rPr>
        <w:t>immediately</w:t>
      </w:r>
      <w:r w:rsidR="00A02E6A">
        <w:rPr>
          <w:rFonts w:ascii="Times New Roman" w:hAnsi="Times New Roman" w:cs="Times New Roman"/>
        </w:rPr>
        <w:t xml:space="preserve">. </w:t>
      </w:r>
      <w:r w:rsidR="00C317AC" w:rsidRPr="001C0C42">
        <w:rPr>
          <w:rFonts w:ascii="Times New Roman" w:hAnsi="Times New Roman" w:cs="Times New Roman"/>
        </w:rPr>
        <w:t>School designated contact, or school designee, should be identified in each school</w:t>
      </w:r>
      <w:r w:rsidR="00A02E6A" w:rsidRPr="001C0C42">
        <w:rPr>
          <w:rFonts w:ascii="Times New Roman" w:hAnsi="Times New Roman" w:cs="Times New Roman"/>
        </w:rPr>
        <w:t xml:space="preserve"> as soon as possible.</w:t>
      </w:r>
      <w:r w:rsidR="00A02E6A">
        <w:rPr>
          <w:rFonts w:ascii="Times New Roman" w:hAnsi="Times New Roman" w:cs="Times New Roman"/>
        </w:rPr>
        <w:t xml:space="preserve"> </w:t>
      </w:r>
    </w:p>
    <w:p w14:paraId="7F5FB4BD" w14:textId="2037C253" w:rsidR="00AD4B75" w:rsidRPr="00150900" w:rsidRDefault="00AD4B75" w:rsidP="00AD4B75">
      <w:pPr>
        <w:widowControl w:val="0"/>
        <w:autoSpaceDE w:val="0"/>
        <w:autoSpaceDN w:val="0"/>
        <w:adjustRightInd w:val="0"/>
        <w:spacing w:after="0" w:line="300" w:lineRule="atLeast"/>
        <w:rPr>
          <w:rFonts w:ascii="Times New Roman" w:hAnsi="Times New Roman" w:cs="Times New Roman"/>
        </w:rPr>
      </w:pPr>
    </w:p>
    <w:p w14:paraId="4AA21FF3" w14:textId="77777777" w:rsidR="00AD4B75" w:rsidRDefault="00CF2E1A" w:rsidP="00AD4B75">
      <w:pPr>
        <w:widowControl w:val="0"/>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b/>
          <w:bCs/>
          <w:i/>
          <w:iCs/>
        </w:rPr>
        <w:t xml:space="preserve">Confidentiality </w:t>
      </w:r>
    </w:p>
    <w:p w14:paraId="50773C7A" w14:textId="63DDA734" w:rsidR="00CF2E1A" w:rsidRDefault="00CF2E1A" w:rsidP="00AD4B75">
      <w:pPr>
        <w:widowControl w:val="0"/>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 xml:space="preserve">Staff members are not permitted to promise confidentiality or honor a previous promise of confidentiality if the student might harm himself/herself. Staff members must explain to the student that information may be shared with others </w:t>
      </w:r>
      <w:proofErr w:type="gramStart"/>
      <w:r w:rsidRPr="00150900">
        <w:rPr>
          <w:rFonts w:ascii="Times New Roman" w:hAnsi="Times New Roman" w:cs="Times New Roman"/>
        </w:rPr>
        <w:t>in order to</w:t>
      </w:r>
      <w:proofErr w:type="gramEnd"/>
      <w:r w:rsidRPr="00150900">
        <w:rPr>
          <w:rFonts w:ascii="Times New Roman" w:hAnsi="Times New Roman" w:cs="Times New Roman"/>
        </w:rPr>
        <w:t xml:space="preserve"> help him/her, but there will not be discussion with others who do not need to know of the incident. </w:t>
      </w:r>
      <w:r w:rsidR="006A7682">
        <w:rPr>
          <w:rFonts w:ascii="Times New Roman" w:hAnsi="Times New Roman" w:cs="Times New Roman"/>
        </w:rPr>
        <w:t xml:space="preserve">(Staff members should explain that any time someone is </w:t>
      </w:r>
      <w:r w:rsidR="00B57907">
        <w:rPr>
          <w:rFonts w:ascii="Times New Roman" w:hAnsi="Times New Roman" w:cs="Times New Roman"/>
        </w:rPr>
        <w:t xml:space="preserve">potentially </w:t>
      </w:r>
      <w:r w:rsidR="006A7682">
        <w:rPr>
          <w:rFonts w:ascii="Times New Roman" w:hAnsi="Times New Roman" w:cs="Times New Roman"/>
        </w:rPr>
        <w:t>a danger to himself/herself or others, it must be reported.)</w:t>
      </w:r>
    </w:p>
    <w:p w14:paraId="15A5B3A5" w14:textId="77777777" w:rsidR="00AD4B75" w:rsidRPr="00150900" w:rsidRDefault="00AD4B75" w:rsidP="00AD4B75">
      <w:pPr>
        <w:widowControl w:val="0"/>
        <w:autoSpaceDE w:val="0"/>
        <w:autoSpaceDN w:val="0"/>
        <w:adjustRightInd w:val="0"/>
        <w:spacing w:after="0" w:line="300" w:lineRule="atLeast"/>
        <w:rPr>
          <w:rFonts w:ascii="Times New Roman" w:hAnsi="Times New Roman" w:cs="Times New Roman"/>
        </w:rPr>
      </w:pPr>
    </w:p>
    <w:p w14:paraId="0957F79B" w14:textId="441C7C7D" w:rsidR="00CF2E1A" w:rsidRDefault="00CF2E1A" w:rsidP="00AD4B75">
      <w:pPr>
        <w:widowControl w:val="0"/>
        <w:autoSpaceDE w:val="0"/>
        <w:autoSpaceDN w:val="0"/>
        <w:adjustRightInd w:val="0"/>
        <w:spacing w:after="0" w:line="300" w:lineRule="atLeast"/>
        <w:rPr>
          <w:rFonts w:ascii="Times New Roman" w:hAnsi="Times New Roman" w:cs="Times New Roman"/>
          <w:b/>
          <w:bCs/>
          <w:i/>
          <w:iCs/>
        </w:rPr>
      </w:pPr>
      <w:r w:rsidRPr="00150900">
        <w:rPr>
          <w:rFonts w:ascii="Times New Roman" w:hAnsi="Times New Roman" w:cs="Times New Roman"/>
          <w:b/>
          <w:bCs/>
          <w:i/>
          <w:iCs/>
        </w:rPr>
        <w:t xml:space="preserve">The following </w:t>
      </w:r>
      <w:r w:rsidR="00B62198">
        <w:rPr>
          <w:rFonts w:ascii="Times New Roman" w:hAnsi="Times New Roman" w:cs="Times New Roman"/>
          <w:b/>
          <w:bCs/>
          <w:i/>
          <w:iCs/>
        </w:rPr>
        <w:t>steps</w:t>
      </w:r>
      <w:r w:rsidRPr="00150900">
        <w:rPr>
          <w:rFonts w:ascii="Times New Roman" w:hAnsi="Times New Roman" w:cs="Times New Roman"/>
          <w:b/>
          <w:bCs/>
          <w:i/>
          <w:iCs/>
        </w:rPr>
        <w:t xml:space="preserve"> should be completed by school’s counselor/administrator/psychologist</w:t>
      </w:r>
      <w:r w:rsidR="000B7292">
        <w:rPr>
          <w:rFonts w:ascii="Times New Roman" w:hAnsi="Times New Roman" w:cs="Times New Roman"/>
          <w:b/>
          <w:bCs/>
          <w:i/>
          <w:iCs/>
        </w:rPr>
        <w:t>/school designee</w:t>
      </w:r>
      <w:r w:rsidR="00B62198">
        <w:rPr>
          <w:rFonts w:ascii="Times New Roman" w:hAnsi="Times New Roman" w:cs="Times New Roman"/>
          <w:b/>
          <w:bCs/>
          <w:i/>
          <w:iCs/>
        </w:rPr>
        <w:t xml:space="preserve"> (see Checklist)</w:t>
      </w:r>
      <w:r w:rsidRPr="00150900">
        <w:rPr>
          <w:rFonts w:ascii="Times New Roman" w:hAnsi="Times New Roman" w:cs="Times New Roman"/>
          <w:b/>
          <w:bCs/>
          <w:i/>
          <w:iCs/>
        </w:rPr>
        <w:t>:</w:t>
      </w:r>
    </w:p>
    <w:p w14:paraId="2344A62D" w14:textId="77777777" w:rsidR="00B62198" w:rsidRPr="00150900" w:rsidRDefault="00B62198" w:rsidP="00AD4B75">
      <w:pPr>
        <w:widowControl w:val="0"/>
        <w:autoSpaceDE w:val="0"/>
        <w:autoSpaceDN w:val="0"/>
        <w:adjustRightInd w:val="0"/>
        <w:spacing w:after="0" w:line="300" w:lineRule="atLeast"/>
        <w:rPr>
          <w:rFonts w:ascii="Times New Roman" w:hAnsi="Times New Roman" w:cs="Times New Roman"/>
          <w:b/>
          <w:bCs/>
          <w:i/>
          <w:iCs/>
        </w:rPr>
      </w:pPr>
    </w:p>
    <w:p w14:paraId="0EC29C46" w14:textId="4488086E" w:rsidR="00CF2E1A" w:rsidRDefault="00CF2E1A" w:rsidP="00AD4B75">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Counselor/administrator/psychologist</w:t>
      </w:r>
      <w:r w:rsidR="000B7292">
        <w:rPr>
          <w:rFonts w:ascii="Times New Roman" w:hAnsi="Times New Roman" w:cs="Times New Roman"/>
        </w:rPr>
        <w:t>/school designee</w:t>
      </w:r>
      <w:r w:rsidRPr="00150900">
        <w:rPr>
          <w:rFonts w:ascii="Times New Roman" w:hAnsi="Times New Roman" w:cs="Times New Roman"/>
        </w:rPr>
        <w:t xml:space="preserve"> addresses the situation </w:t>
      </w:r>
      <w:r w:rsidRPr="00150900">
        <w:rPr>
          <w:rFonts w:ascii="Times New Roman" w:hAnsi="Times New Roman" w:cs="Times New Roman"/>
          <w:b/>
          <w:bCs/>
        </w:rPr>
        <w:t xml:space="preserve">immediately </w:t>
      </w:r>
      <w:r w:rsidRPr="00150900">
        <w:rPr>
          <w:rFonts w:ascii="Times New Roman" w:hAnsi="Times New Roman" w:cs="Times New Roman"/>
        </w:rPr>
        <w:t xml:space="preserve">by bringing the student to his/her office </w:t>
      </w:r>
      <w:r w:rsidR="006A7682">
        <w:rPr>
          <w:rFonts w:ascii="Times New Roman" w:hAnsi="Times New Roman" w:cs="Times New Roman"/>
        </w:rPr>
        <w:t>to discuss concern for the student’s safety.</w:t>
      </w:r>
      <w:r w:rsidRPr="00150900">
        <w:rPr>
          <w:rFonts w:ascii="Times New Roman" w:hAnsi="Times New Roman" w:cs="Times New Roman"/>
        </w:rPr>
        <w:t xml:space="preserve"> </w:t>
      </w:r>
    </w:p>
    <w:p w14:paraId="5AF1EE4A" w14:textId="77777777" w:rsidR="00CF2E1A" w:rsidRPr="00150900" w:rsidRDefault="00CF2E1A" w:rsidP="00AD4B75">
      <w:pPr>
        <w:pStyle w:val="ListParagraph"/>
        <w:widowControl w:val="0"/>
        <w:autoSpaceDE w:val="0"/>
        <w:autoSpaceDN w:val="0"/>
        <w:adjustRightInd w:val="0"/>
        <w:spacing w:after="0" w:line="300" w:lineRule="atLeast"/>
        <w:rPr>
          <w:rFonts w:ascii="Times New Roman" w:hAnsi="Times New Roman" w:cs="Times New Roman"/>
        </w:rPr>
      </w:pPr>
    </w:p>
    <w:p w14:paraId="0E4F63F4" w14:textId="2BAEB3DC" w:rsidR="00CF2E1A" w:rsidRDefault="006A7682" w:rsidP="00AD4B75">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Pr>
          <w:rFonts w:ascii="Times New Roman" w:hAnsi="Times New Roman" w:cs="Times New Roman"/>
        </w:rPr>
        <w:t>The s</w:t>
      </w:r>
      <w:r w:rsidR="00CF2E1A" w:rsidRPr="00150900">
        <w:rPr>
          <w:rFonts w:ascii="Times New Roman" w:hAnsi="Times New Roman" w:cs="Times New Roman"/>
        </w:rPr>
        <w:t xml:space="preserve">tudent is not </w:t>
      </w:r>
      <w:r>
        <w:rPr>
          <w:rFonts w:ascii="Times New Roman" w:hAnsi="Times New Roman" w:cs="Times New Roman"/>
        </w:rPr>
        <w:t xml:space="preserve">to be </w:t>
      </w:r>
      <w:r w:rsidR="00CF2E1A" w:rsidRPr="00150900">
        <w:rPr>
          <w:rFonts w:ascii="Times New Roman" w:hAnsi="Times New Roman" w:cs="Times New Roman"/>
        </w:rPr>
        <w:t>left alone at any point (i.e.</w:t>
      </w:r>
      <w:r w:rsidR="00CF2E1A">
        <w:rPr>
          <w:rFonts w:ascii="Times New Roman" w:hAnsi="Times New Roman" w:cs="Times New Roman"/>
        </w:rPr>
        <w:t>,</w:t>
      </w:r>
      <w:r w:rsidR="00CF2E1A" w:rsidRPr="00150900">
        <w:rPr>
          <w:rFonts w:ascii="Times New Roman" w:hAnsi="Times New Roman" w:cs="Times New Roman"/>
        </w:rPr>
        <w:t xml:space="preserve"> escort to restroom</w:t>
      </w:r>
      <w:r w:rsidR="00CF2E1A">
        <w:rPr>
          <w:rFonts w:ascii="Times New Roman" w:hAnsi="Times New Roman" w:cs="Times New Roman"/>
        </w:rPr>
        <w:t>, water fountain, locker, etc.</w:t>
      </w:r>
      <w:r w:rsidR="00B57907">
        <w:rPr>
          <w:rFonts w:ascii="Times New Roman" w:hAnsi="Times New Roman" w:cs="Times New Roman"/>
        </w:rPr>
        <w:t>).</w:t>
      </w:r>
    </w:p>
    <w:p w14:paraId="16BA3DAB" w14:textId="77777777" w:rsidR="00CF2E1A" w:rsidRPr="00150900" w:rsidRDefault="00CF2E1A" w:rsidP="00AD4B75">
      <w:pPr>
        <w:pStyle w:val="ListParagraph"/>
        <w:widowControl w:val="0"/>
        <w:autoSpaceDE w:val="0"/>
        <w:autoSpaceDN w:val="0"/>
        <w:adjustRightInd w:val="0"/>
        <w:spacing w:after="0" w:line="300" w:lineRule="atLeast"/>
        <w:rPr>
          <w:rFonts w:ascii="Times New Roman" w:hAnsi="Times New Roman" w:cs="Times New Roman"/>
        </w:rPr>
      </w:pPr>
    </w:p>
    <w:p w14:paraId="01DC7B2D" w14:textId="3DFAF941" w:rsidR="00CF2E1A" w:rsidRPr="00C72421" w:rsidRDefault="00CF2E1A" w:rsidP="00C72421">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The counselor/administrator/psychologist</w:t>
      </w:r>
      <w:r w:rsidR="00A774F7">
        <w:rPr>
          <w:rFonts w:ascii="Times New Roman" w:hAnsi="Times New Roman" w:cs="Times New Roman"/>
        </w:rPr>
        <w:t>/school designee</w:t>
      </w:r>
      <w:r w:rsidRPr="00150900">
        <w:rPr>
          <w:rFonts w:ascii="Times New Roman" w:hAnsi="Times New Roman" w:cs="Times New Roman"/>
        </w:rPr>
        <w:t xml:space="preserve"> should </w:t>
      </w:r>
      <w:r w:rsidRPr="001C0C42">
        <w:rPr>
          <w:rFonts w:ascii="Times New Roman" w:hAnsi="Times New Roman" w:cs="Times New Roman"/>
        </w:rPr>
        <w:t>consult the principal or other school official to determine a course of action</w:t>
      </w:r>
      <w:r w:rsidRPr="00150900">
        <w:rPr>
          <w:rFonts w:ascii="Times New Roman" w:hAnsi="Times New Roman" w:cs="Times New Roman"/>
        </w:rPr>
        <w:t>.</w:t>
      </w:r>
      <w:r w:rsidR="000B7292">
        <w:rPr>
          <w:rFonts w:ascii="Times New Roman" w:hAnsi="Times New Roman" w:cs="Times New Roman"/>
        </w:rPr>
        <w:t xml:space="preserve"> If the risk level warrants,</w:t>
      </w:r>
      <w:r w:rsidR="00C72421">
        <w:rPr>
          <w:rFonts w:ascii="Times New Roman" w:hAnsi="Times New Roman" w:cs="Times New Roman"/>
        </w:rPr>
        <w:t xml:space="preserve"> </w:t>
      </w:r>
      <w:r w:rsidR="000B7292">
        <w:rPr>
          <w:rFonts w:ascii="Times New Roman" w:hAnsi="Times New Roman" w:cs="Times New Roman"/>
        </w:rPr>
        <w:t xml:space="preserve">your local </w:t>
      </w:r>
      <w:r w:rsidR="00C72421">
        <w:rPr>
          <w:rFonts w:ascii="Times New Roman" w:hAnsi="Times New Roman" w:cs="Times New Roman"/>
        </w:rPr>
        <w:t xml:space="preserve">Mobile Crisis should be contacted and informed of the </w:t>
      </w:r>
      <w:r w:rsidR="009B7FB8">
        <w:rPr>
          <w:rFonts w:ascii="Times New Roman" w:hAnsi="Times New Roman" w:cs="Times New Roman"/>
        </w:rPr>
        <w:t>situa</w:t>
      </w:r>
      <w:r w:rsidR="000B7292">
        <w:rPr>
          <w:rFonts w:ascii="Times New Roman" w:hAnsi="Times New Roman" w:cs="Times New Roman"/>
        </w:rPr>
        <w:t>tion</w:t>
      </w:r>
      <w:r w:rsidR="009B7FB8">
        <w:rPr>
          <w:rFonts w:ascii="Times New Roman" w:hAnsi="Times New Roman" w:cs="Times New Roman"/>
        </w:rPr>
        <w:t xml:space="preserve"> (see CSSRS Triage Protocol)</w:t>
      </w:r>
      <w:r w:rsidR="00C72421">
        <w:rPr>
          <w:rFonts w:ascii="Times New Roman" w:hAnsi="Times New Roman" w:cs="Times New Roman"/>
        </w:rPr>
        <w:t xml:space="preserve">. </w:t>
      </w:r>
      <w:r w:rsidRPr="00C72421">
        <w:rPr>
          <w:rFonts w:ascii="Times New Roman" w:hAnsi="Times New Roman" w:cs="Times New Roman"/>
        </w:rPr>
        <w:t xml:space="preserve">Remember: </w:t>
      </w:r>
      <w:r w:rsidRPr="00C72421">
        <w:rPr>
          <w:rFonts w:ascii="Times New Roman" w:hAnsi="Times New Roman" w:cs="Times New Roman"/>
          <w:b/>
          <w:bCs/>
        </w:rPr>
        <w:t xml:space="preserve">DO NOT LEAVE THE STUDENT ALONE. </w:t>
      </w:r>
    </w:p>
    <w:p w14:paraId="026E2DB7" w14:textId="77777777" w:rsidR="00CF2E1A" w:rsidRPr="00937D32" w:rsidRDefault="00CF2E1A" w:rsidP="00AD4B75">
      <w:pPr>
        <w:widowControl w:val="0"/>
        <w:autoSpaceDE w:val="0"/>
        <w:autoSpaceDN w:val="0"/>
        <w:adjustRightInd w:val="0"/>
        <w:spacing w:after="0" w:line="300" w:lineRule="atLeast"/>
        <w:rPr>
          <w:rFonts w:ascii="Times New Roman" w:hAnsi="Times New Roman" w:cs="Times New Roman"/>
        </w:rPr>
      </w:pPr>
    </w:p>
    <w:p w14:paraId="57DC7A15" w14:textId="7C711693" w:rsidR="00CF2E1A" w:rsidRDefault="00CF2E1A" w:rsidP="00AD4B75">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In middle and high schools, the school resource officer (SRO)</w:t>
      </w:r>
      <w:r w:rsidR="00B62198">
        <w:rPr>
          <w:rFonts w:ascii="Times New Roman" w:hAnsi="Times New Roman" w:cs="Times New Roman"/>
        </w:rPr>
        <w:t>/law enforcement</w:t>
      </w:r>
      <w:r w:rsidRPr="00150900">
        <w:rPr>
          <w:rFonts w:ascii="Times New Roman" w:hAnsi="Times New Roman" w:cs="Times New Roman"/>
        </w:rPr>
        <w:t xml:space="preserve"> should be notified </w:t>
      </w:r>
      <w:r w:rsidR="00B62198">
        <w:rPr>
          <w:rFonts w:ascii="Times New Roman" w:hAnsi="Times New Roman" w:cs="Times New Roman"/>
        </w:rPr>
        <w:t xml:space="preserve">for the safety of student and staff </w:t>
      </w:r>
      <w:r w:rsidR="00A774F7">
        <w:rPr>
          <w:rFonts w:ascii="Times New Roman" w:hAnsi="Times New Roman" w:cs="Times New Roman"/>
        </w:rPr>
        <w:t xml:space="preserve">if deemed necessary </w:t>
      </w:r>
      <w:r w:rsidR="00B62198">
        <w:rPr>
          <w:rFonts w:ascii="Times New Roman" w:hAnsi="Times New Roman" w:cs="Times New Roman"/>
        </w:rPr>
        <w:t xml:space="preserve">(i.e., </w:t>
      </w:r>
      <w:r w:rsidRPr="00150900">
        <w:rPr>
          <w:rFonts w:ascii="Times New Roman" w:hAnsi="Times New Roman" w:cs="Times New Roman"/>
        </w:rPr>
        <w:t>standing by in case of flight risk</w:t>
      </w:r>
      <w:r w:rsidR="00B62198">
        <w:rPr>
          <w:rFonts w:ascii="Times New Roman" w:hAnsi="Times New Roman" w:cs="Times New Roman"/>
        </w:rPr>
        <w:t xml:space="preserve"> and/or </w:t>
      </w:r>
      <w:r w:rsidRPr="00150900">
        <w:rPr>
          <w:rFonts w:ascii="Times New Roman" w:hAnsi="Times New Roman" w:cs="Times New Roman"/>
        </w:rPr>
        <w:t>aggres</w:t>
      </w:r>
      <w:r w:rsidR="00B62198">
        <w:rPr>
          <w:rFonts w:ascii="Times New Roman" w:hAnsi="Times New Roman" w:cs="Times New Roman"/>
        </w:rPr>
        <w:t>sion/non-compliance on the part of the student)</w:t>
      </w:r>
      <w:r w:rsidR="00A774F7">
        <w:rPr>
          <w:rFonts w:ascii="Times New Roman" w:hAnsi="Times New Roman" w:cs="Times New Roman"/>
        </w:rPr>
        <w:t>.</w:t>
      </w:r>
      <w:r w:rsidR="00A02E6A">
        <w:rPr>
          <w:rFonts w:ascii="Times New Roman" w:hAnsi="Times New Roman" w:cs="Times New Roman"/>
        </w:rPr>
        <w:t xml:space="preserve"> </w:t>
      </w:r>
      <w:r w:rsidR="00A02E6A" w:rsidRPr="001C0C42">
        <w:rPr>
          <w:rFonts w:ascii="Times New Roman" w:hAnsi="Times New Roman" w:cs="Times New Roman"/>
        </w:rPr>
        <w:t>School administrators, principal or assistant principal, should be contacted and made of situation and steps moving forward.</w:t>
      </w:r>
      <w:r w:rsidR="00A02E6A">
        <w:rPr>
          <w:rFonts w:ascii="Times New Roman" w:hAnsi="Times New Roman" w:cs="Times New Roman"/>
        </w:rPr>
        <w:t xml:space="preserve"> </w:t>
      </w:r>
    </w:p>
    <w:p w14:paraId="404455BC" w14:textId="77777777" w:rsidR="00CF2E1A" w:rsidRPr="00937D32" w:rsidRDefault="00CF2E1A" w:rsidP="00AD4B75">
      <w:pPr>
        <w:widowControl w:val="0"/>
        <w:autoSpaceDE w:val="0"/>
        <w:autoSpaceDN w:val="0"/>
        <w:adjustRightInd w:val="0"/>
        <w:spacing w:after="0" w:line="300" w:lineRule="atLeast"/>
        <w:rPr>
          <w:rFonts w:ascii="Times New Roman" w:hAnsi="Times New Roman" w:cs="Times New Roman"/>
        </w:rPr>
      </w:pPr>
    </w:p>
    <w:p w14:paraId="62EEBF44" w14:textId="27F28EBE" w:rsidR="00CF2E1A" w:rsidRDefault="00CF2E1A" w:rsidP="00C72421">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C72421">
        <w:rPr>
          <w:rFonts w:ascii="Times New Roman" w:hAnsi="Times New Roman" w:cs="Times New Roman"/>
        </w:rPr>
        <w:t>The counselor/administrator/psychologist</w:t>
      </w:r>
      <w:r w:rsidR="00A774F7">
        <w:rPr>
          <w:rFonts w:ascii="Times New Roman" w:hAnsi="Times New Roman" w:cs="Times New Roman"/>
        </w:rPr>
        <w:t>/school designee</w:t>
      </w:r>
      <w:r w:rsidRPr="00C72421">
        <w:rPr>
          <w:rFonts w:ascii="Times New Roman" w:hAnsi="Times New Roman" w:cs="Times New Roman"/>
        </w:rPr>
        <w:t xml:space="preserve"> should call the student’s parent</w:t>
      </w:r>
      <w:r w:rsidR="006A7682" w:rsidRPr="00C72421">
        <w:rPr>
          <w:rFonts w:ascii="Times New Roman" w:hAnsi="Times New Roman" w:cs="Times New Roman"/>
        </w:rPr>
        <w:t>/</w:t>
      </w:r>
      <w:r w:rsidR="00B62198">
        <w:rPr>
          <w:rFonts w:ascii="Times New Roman" w:hAnsi="Times New Roman" w:cs="Times New Roman"/>
        </w:rPr>
        <w:t xml:space="preserve">guardian </w:t>
      </w:r>
      <w:r w:rsidR="003351CE">
        <w:rPr>
          <w:rFonts w:ascii="Times New Roman" w:hAnsi="Times New Roman" w:cs="Times New Roman"/>
        </w:rPr>
        <w:t>as soon as possible after a student has been identified as being at risk for suicide an</w:t>
      </w:r>
      <w:r w:rsidRPr="00C72421">
        <w:rPr>
          <w:rFonts w:ascii="Times New Roman" w:hAnsi="Times New Roman" w:cs="Times New Roman"/>
        </w:rPr>
        <w:t xml:space="preserve">d ask </w:t>
      </w:r>
      <w:r w:rsidR="00B57907">
        <w:rPr>
          <w:rFonts w:ascii="Times New Roman" w:hAnsi="Times New Roman" w:cs="Times New Roman"/>
        </w:rPr>
        <w:t>him/her/</w:t>
      </w:r>
      <w:r w:rsidRPr="00C72421">
        <w:rPr>
          <w:rFonts w:ascii="Times New Roman" w:hAnsi="Times New Roman" w:cs="Times New Roman"/>
        </w:rPr>
        <w:t xml:space="preserve">them to come to the school for a meeting. </w:t>
      </w:r>
    </w:p>
    <w:p w14:paraId="72F5C037" w14:textId="77777777" w:rsidR="0029024D" w:rsidRPr="0029024D" w:rsidRDefault="0029024D" w:rsidP="0029024D">
      <w:pPr>
        <w:widowControl w:val="0"/>
        <w:autoSpaceDE w:val="0"/>
        <w:autoSpaceDN w:val="0"/>
        <w:adjustRightInd w:val="0"/>
        <w:spacing w:after="0" w:line="300" w:lineRule="atLeast"/>
        <w:rPr>
          <w:rFonts w:ascii="Times New Roman" w:hAnsi="Times New Roman" w:cs="Times New Roman"/>
        </w:rPr>
      </w:pPr>
    </w:p>
    <w:p w14:paraId="50A9B133" w14:textId="1D6B1952" w:rsidR="00CF2E1A" w:rsidRPr="005A7B2C" w:rsidRDefault="00CF2E1A" w:rsidP="00AD4B75">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 xml:space="preserve">Inform the </w:t>
      </w:r>
      <w:r w:rsidR="006A7682" w:rsidRPr="00937D32">
        <w:rPr>
          <w:rFonts w:ascii="Times New Roman" w:hAnsi="Times New Roman" w:cs="Times New Roman"/>
        </w:rPr>
        <w:t>parent</w:t>
      </w:r>
      <w:r w:rsidR="006A7682">
        <w:rPr>
          <w:rFonts w:ascii="Times New Roman" w:hAnsi="Times New Roman" w:cs="Times New Roman"/>
        </w:rPr>
        <w:t>/guardian</w:t>
      </w:r>
      <w:r w:rsidRPr="00150900">
        <w:rPr>
          <w:rFonts w:ascii="Times New Roman" w:hAnsi="Times New Roman" w:cs="Times New Roman"/>
        </w:rPr>
        <w:t xml:space="preserve"> that the student MUST leave with a parent</w:t>
      </w:r>
      <w:r>
        <w:rPr>
          <w:rFonts w:ascii="Times New Roman" w:hAnsi="Times New Roman" w:cs="Times New Roman"/>
        </w:rPr>
        <w:t>, guardian</w:t>
      </w:r>
      <w:r w:rsidR="006A7682">
        <w:rPr>
          <w:rFonts w:ascii="Times New Roman" w:hAnsi="Times New Roman" w:cs="Times New Roman"/>
        </w:rPr>
        <w:t>,</w:t>
      </w:r>
      <w:r w:rsidRPr="00150900">
        <w:rPr>
          <w:rFonts w:ascii="Times New Roman" w:hAnsi="Times New Roman" w:cs="Times New Roman"/>
        </w:rPr>
        <w:t xml:space="preserve"> or family member. If a parent cannot be reached</w:t>
      </w:r>
      <w:r w:rsidR="006A7682">
        <w:rPr>
          <w:rFonts w:ascii="Times New Roman" w:hAnsi="Times New Roman" w:cs="Times New Roman"/>
        </w:rPr>
        <w:t>,</w:t>
      </w:r>
      <w:r w:rsidRPr="00150900">
        <w:rPr>
          <w:rFonts w:ascii="Times New Roman" w:hAnsi="Times New Roman" w:cs="Times New Roman"/>
        </w:rPr>
        <w:t xml:space="preserve"> the school counselor/administrator/psychologist</w:t>
      </w:r>
      <w:r w:rsidR="00A774F7">
        <w:rPr>
          <w:rFonts w:ascii="Times New Roman" w:hAnsi="Times New Roman" w:cs="Times New Roman"/>
        </w:rPr>
        <w:t>/school designee</w:t>
      </w:r>
      <w:r w:rsidRPr="00150900">
        <w:rPr>
          <w:rFonts w:ascii="Times New Roman" w:hAnsi="Times New Roman" w:cs="Times New Roman"/>
        </w:rPr>
        <w:t xml:space="preserve"> should access all other emergency contacts </w:t>
      </w:r>
      <w:proofErr w:type="gramStart"/>
      <w:r w:rsidRPr="00150900">
        <w:rPr>
          <w:rFonts w:ascii="Times New Roman" w:hAnsi="Times New Roman" w:cs="Times New Roman"/>
        </w:rPr>
        <w:t>in an attempt to</w:t>
      </w:r>
      <w:proofErr w:type="gramEnd"/>
      <w:r w:rsidRPr="00150900">
        <w:rPr>
          <w:rFonts w:ascii="Times New Roman" w:hAnsi="Times New Roman" w:cs="Times New Roman"/>
        </w:rPr>
        <w:t xml:space="preserve"> locate them</w:t>
      </w:r>
      <w:r w:rsidR="00B62198">
        <w:rPr>
          <w:rFonts w:ascii="Times New Roman" w:hAnsi="Times New Roman" w:cs="Times New Roman"/>
        </w:rPr>
        <w:t xml:space="preserve"> (maintain confidentiality). </w:t>
      </w:r>
      <w:r w:rsidRPr="00150900">
        <w:rPr>
          <w:rFonts w:ascii="Times New Roman" w:hAnsi="Times New Roman" w:cs="Times New Roman"/>
        </w:rPr>
        <w:t xml:space="preserve"> </w:t>
      </w:r>
    </w:p>
    <w:p w14:paraId="18FFDA5B" w14:textId="27A2101A" w:rsidR="00CF2E1A" w:rsidRDefault="00CF2E1A" w:rsidP="00AD4B75">
      <w:pPr>
        <w:pStyle w:val="ListParagraph"/>
        <w:widowControl w:val="0"/>
        <w:numPr>
          <w:ilvl w:val="0"/>
          <w:numId w:val="11"/>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lastRenderedPageBreak/>
        <w:t xml:space="preserve">If </w:t>
      </w:r>
      <w:r w:rsidR="006A7682" w:rsidRPr="00937D32">
        <w:rPr>
          <w:rFonts w:ascii="Times New Roman" w:hAnsi="Times New Roman" w:cs="Times New Roman"/>
        </w:rPr>
        <w:t>parent</w:t>
      </w:r>
      <w:r w:rsidR="006A7682">
        <w:rPr>
          <w:rFonts w:ascii="Times New Roman" w:hAnsi="Times New Roman" w:cs="Times New Roman"/>
        </w:rPr>
        <w:t>/guardian</w:t>
      </w:r>
      <w:r w:rsidR="006A7682" w:rsidRPr="00150900" w:rsidDel="006A7682">
        <w:rPr>
          <w:rFonts w:ascii="Times New Roman" w:hAnsi="Times New Roman" w:cs="Times New Roman"/>
        </w:rPr>
        <w:t xml:space="preserve"> </w:t>
      </w:r>
      <w:r w:rsidR="00B62198">
        <w:rPr>
          <w:rFonts w:ascii="Times New Roman" w:hAnsi="Times New Roman" w:cs="Times New Roman"/>
        </w:rPr>
        <w:t>cannot be reached</w:t>
      </w:r>
      <w:r w:rsidR="00AD239E">
        <w:rPr>
          <w:rFonts w:ascii="Times New Roman" w:hAnsi="Times New Roman" w:cs="Times New Roman"/>
        </w:rPr>
        <w:t>, the counselor</w:t>
      </w:r>
      <w:r w:rsidR="00A774F7">
        <w:rPr>
          <w:rFonts w:ascii="Times New Roman" w:hAnsi="Times New Roman" w:cs="Times New Roman"/>
        </w:rPr>
        <w:t>/</w:t>
      </w:r>
      <w:r w:rsidRPr="00150900">
        <w:rPr>
          <w:rFonts w:ascii="Times New Roman" w:hAnsi="Times New Roman" w:cs="Times New Roman"/>
        </w:rPr>
        <w:t>psychologist</w:t>
      </w:r>
      <w:r w:rsidR="00A774F7">
        <w:rPr>
          <w:rFonts w:ascii="Times New Roman" w:hAnsi="Times New Roman" w:cs="Times New Roman"/>
        </w:rPr>
        <w:t>/school designee</w:t>
      </w:r>
      <w:r w:rsidRPr="00150900">
        <w:rPr>
          <w:rFonts w:ascii="Times New Roman" w:hAnsi="Times New Roman" w:cs="Times New Roman"/>
        </w:rPr>
        <w:t xml:space="preserve"> should consult the principal to determine the next step. It may be necessary to contact the Department of Children’s Services (DCS)</w:t>
      </w:r>
      <w:r w:rsidR="006A7682">
        <w:rPr>
          <w:rFonts w:ascii="Times New Roman" w:hAnsi="Times New Roman" w:cs="Times New Roman"/>
        </w:rPr>
        <w:t xml:space="preserve">, </w:t>
      </w:r>
      <w:r w:rsidR="00AD239E">
        <w:rPr>
          <w:rFonts w:ascii="Times New Roman" w:hAnsi="Times New Roman" w:cs="Times New Roman"/>
        </w:rPr>
        <w:t>School Resource Officer,</w:t>
      </w:r>
      <w:r w:rsidR="00AD4B75">
        <w:rPr>
          <w:rFonts w:ascii="Times New Roman" w:hAnsi="Times New Roman" w:cs="Times New Roman"/>
        </w:rPr>
        <w:t xml:space="preserve"> or local law enforcement. S</w:t>
      </w:r>
      <w:r w:rsidRPr="00150900">
        <w:rPr>
          <w:rFonts w:ascii="Times New Roman" w:hAnsi="Times New Roman" w:cs="Times New Roman"/>
        </w:rPr>
        <w:t>chool officials may also want to consult with any of the following</w:t>
      </w:r>
      <w:r w:rsidR="00E51A63">
        <w:rPr>
          <w:rFonts w:ascii="Times New Roman" w:hAnsi="Times New Roman" w:cs="Times New Roman"/>
        </w:rPr>
        <w:t xml:space="preserve"> individuals</w:t>
      </w:r>
      <w:r w:rsidRPr="00150900">
        <w:rPr>
          <w:rFonts w:ascii="Times New Roman" w:hAnsi="Times New Roman" w:cs="Times New Roman"/>
        </w:rPr>
        <w:t xml:space="preserve">: </w:t>
      </w:r>
    </w:p>
    <w:p w14:paraId="2A688CF5" w14:textId="77777777" w:rsidR="00CF2E1A" w:rsidRPr="00665BAC" w:rsidRDefault="00CF2E1A" w:rsidP="00AD4B75">
      <w:pPr>
        <w:widowControl w:val="0"/>
        <w:autoSpaceDE w:val="0"/>
        <w:autoSpaceDN w:val="0"/>
        <w:adjustRightInd w:val="0"/>
        <w:spacing w:after="0" w:line="300" w:lineRule="atLeast"/>
        <w:rPr>
          <w:rFonts w:ascii="Times New Roman" w:hAnsi="Times New Roman" w:cs="Times New Roman"/>
        </w:rPr>
      </w:pPr>
    </w:p>
    <w:p w14:paraId="0F7ABD44" w14:textId="2AF63E5E" w:rsidR="009B7FB8" w:rsidRPr="00FF4E5D" w:rsidRDefault="009B7FB8" w:rsidP="00FF4E5D">
      <w:pPr>
        <w:widowControl w:val="0"/>
        <w:tabs>
          <w:tab w:val="left" w:pos="220"/>
          <w:tab w:val="left" w:pos="720"/>
        </w:tabs>
        <w:autoSpaceDE w:val="0"/>
        <w:autoSpaceDN w:val="0"/>
        <w:adjustRightInd w:val="0"/>
        <w:spacing w:after="0" w:line="300" w:lineRule="atLeast"/>
        <w:ind w:right="180"/>
        <w:jc w:val="center"/>
        <w:rPr>
          <w:rFonts w:ascii="Times New Roman" w:hAnsi="Times New Roman" w:cs="Times New Roman"/>
          <w:b/>
        </w:rPr>
      </w:pPr>
      <w:r w:rsidRPr="00FF4E5D">
        <w:rPr>
          <w:rFonts w:ascii="Times New Roman" w:hAnsi="Times New Roman" w:cs="Times New Roman"/>
          <w:b/>
        </w:rPr>
        <w:t xml:space="preserve">Central Office Main Number: </w:t>
      </w:r>
      <w:r w:rsidRPr="00A774F7">
        <w:rPr>
          <w:rFonts w:ascii="Times New Roman" w:hAnsi="Times New Roman" w:cs="Times New Roman"/>
          <w:b/>
        </w:rPr>
        <w:t>931-388-8403</w:t>
      </w:r>
      <w:r w:rsidR="00A774F7" w:rsidRPr="00A774F7">
        <w:rPr>
          <w:rFonts w:ascii="Times New Roman" w:hAnsi="Times New Roman" w:cs="Times New Roman"/>
          <w:b/>
        </w:rPr>
        <w:t xml:space="preserve"> (</w:t>
      </w:r>
      <w:r w:rsidR="00A774F7" w:rsidRPr="00A774F7">
        <w:rPr>
          <w:rFonts w:ascii="Times New Roman" w:hAnsi="Times New Roman" w:cs="Times New Roman"/>
          <w:b/>
          <w:u w:val="single"/>
        </w:rPr>
        <w:t>Example from pilot School System</w:t>
      </w:r>
      <w:r w:rsidR="00A774F7" w:rsidRPr="00A774F7">
        <w:rPr>
          <w:rFonts w:ascii="Times New Roman" w:hAnsi="Times New Roman" w:cs="Times New Roman"/>
          <w:b/>
        </w:rPr>
        <w:t>)</w:t>
      </w:r>
    </w:p>
    <w:p w14:paraId="07F459D1" w14:textId="52E703D3" w:rsidR="00CF2E1A" w:rsidRPr="00AD4B75" w:rsidRDefault="00CF2E1A" w:rsidP="00AD4B7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sidRPr="00AD4B75">
        <w:rPr>
          <w:rFonts w:ascii="Times New Roman" w:hAnsi="Times New Roman" w:cs="Times New Roman"/>
        </w:rPr>
        <w:t xml:space="preserve">Robb Killen, Supervisor of </w:t>
      </w:r>
      <w:r w:rsidR="009B7FB8">
        <w:rPr>
          <w:rFonts w:ascii="Times New Roman" w:hAnsi="Times New Roman" w:cs="Times New Roman"/>
        </w:rPr>
        <w:t>Counseling &amp; Mental Health (ext. 8169 or 931-981-</w:t>
      </w:r>
      <w:r w:rsidRPr="00AD4B75">
        <w:rPr>
          <w:rFonts w:ascii="Times New Roman" w:hAnsi="Times New Roman" w:cs="Times New Roman"/>
        </w:rPr>
        <w:t xml:space="preserve">3038 </w:t>
      </w:r>
      <w:r w:rsidR="000D7973">
        <w:rPr>
          <w:rFonts w:ascii="Times New Roman" w:hAnsi="Times New Roman" w:cs="Times New Roman"/>
        </w:rPr>
        <w:t>mobile</w:t>
      </w:r>
      <w:r w:rsidR="009B7FB8">
        <w:rPr>
          <w:rFonts w:ascii="Times New Roman" w:hAnsi="Times New Roman" w:cs="Times New Roman"/>
        </w:rPr>
        <w:t>)</w:t>
      </w:r>
    </w:p>
    <w:p w14:paraId="44264CFD" w14:textId="25304C35" w:rsidR="00CF2E1A" w:rsidRPr="00AD4B75" w:rsidRDefault="00CF2E1A" w:rsidP="00AD4B7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sidRPr="00AD4B75">
        <w:rPr>
          <w:rFonts w:ascii="Times New Roman" w:hAnsi="Times New Roman" w:cs="Times New Roman"/>
        </w:rPr>
        <w:t>Laurie Stanton, Coordinated Sch</w:t>
      </w:r>
      <w:r w:rsidR="009B7FB8">
        <w:rPr>
          <w:rFonts w:ascii="Times New Roman" w:hAnsi="Times New Roman" w:cs="Times New Roman"/>
        </w:rPr>
        <w:t xml:space="preserve">ool Health Coordinator </w:t>
      </w:r>
      <w:r w:rsidRPr="00AD4B75">
        <w:rPr>
          <w:rFonts w:ascii="Times New Roman" w:hAnsi="Times New Roman" w:cs="Times New Roman"/>
        </w:rPr>
        <w:t xml:space="preserve">(ext.8145) </w:t>
      </w:r>
    </w:p>
    <w:p w14:paraId="115BBE58" w14:textId="125E2838" w:rsidR="00252F65" w:rsidRPr="00F12935" w:rsidRDefault="00252F65" w:rsidP="0087340A">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MS Mincho" w:eastAsia="MS Mincho" w:hAnsi="MS Mincho" w:cs="MS Mincho"/>
        </w:rPr>
      </w:pPr>
      <w:r w:rsidRPr="00F12935">
        <w:rPr>
          <w:rFonts w:ascii="Times New Roman" w:hAnsi="Times New Roman" w:cs="Times New Roman"/>
        </w:rPr>
        <w:t>Ron Wood</w:t>
      </w:r>
      <w:r w:rsidR="009B7FB8">
        <w:rPr>
          <w:rFonts w:ascii="Times New Roman" w:hAnsi="Times New Roman" w:cs="Times New Roman"/>
        </w:rPr>
        <w:t>ard, Director of Pupil Services</w:t>
      </w:r>
      <w:r w:rsidRPr="00F12935">
        <w:rPr>
          <w:rFonts w:ascii="Times New Roman" w:hAnsi="Times New Roman" w:cs="Times New Roman"/>
        </w:rPr>
        <w:t xml:space="preserve"> </w:t>
      </w:r>
      <w:r w:rsidR="009B7FB8">
        <w:rPr>
          <w:rFonts w:ascii="Times New Roman" w:hAnsi="Times New Roman" w:cs="Times New Roman"/>
        </w:rPr>
        <w:t>(</w:t>
      </w:r>
      <w:r w:rsidRPr="00F12935">
        <w:rPr>
          <w:rFonts w:ascii="Times New Roman" w:hAnsi="Times New Roman" w:cs="Times New Roman"/>
        </w:rPr>
        <w:t>ext. 8101</w:t>
      </w:r>
      <w:r w:rsidR="009B7FB8">
        <w:rPr>
          <w:rFonts w:ascii="Times New Roman" w:hAnsi="Times New Roman" w:cs="Times New Roman"/>
        </w:rPr>
        <w:t>)</w:t>
      </w:r>
    </w:p>
    <w:p w14:paraId="079009F8" w14:textId="5BE2DF61" w:rsidR="00C16D17" w:rsidRPr="00AD4B75" w:rsidRDefault="00C16D17" w:rsidP="00AD4B7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MS Mincho" w:eastAsia="MS Mincho" w:hAnsi="MS Mincho" w:cs="MS Mincho"/>
        </w:rPr>
      </w:pPr>
      <w:r>
        <w:rPr>
          <w:rFonts w:ascii="Times New Roman" w:hAnsi="Times New Roman" w:cs="Times New Roman"/>
        </w:rPr>
        <w:t>Lisa Ventura, Superviso</w:t>
      </w:r>
      <w:r w:rsidR="009B7FB8">
        <w:rPr>
          <w:rFonts w:ascii="Times New Roman" w:hAnsi="Times New Roman" w:cs="Times New Roman"/>
        </w:rPr>
        <w:t xml:space="preserve">r of Special Education </w:t>
      </w:r>
      <w:r>
        <w:rPr>
          <w:rFonts w:ascii="Times New Roman" w:hAnsi="Times New Roman" w:cs="Times New Roman"/>
        </w:rPr>
        <w:t>(ext.8112</w:t>
      </w:r>
      <w:r w:rsidRPr="00AD4B75">
        <w:rPr>
          <w:rFonts w:ascii="Times New Roman" w:hAnsi="Times New Roman" w:cs="Times New Roman"/>
        </w:rPr>
        <w:t>)</w:t>
      </w:r>
    </w:p>
    <w:p w14:paraId="034C8852" w14:textId="29A08147" w:rsidR="00CF2E1A" w:rsidRPr="00AD4B75" w:rsidRDefault="00AD239E" w:rsidP="00AD4B7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Pr>
          <w:rFonts w:ascii="Times New Roman" w:eastAsia="MS Mincho" w:hAnsi="Times New Roman" w:cs="Times New Roman"/>
        </w:rPr>
        <w:t xml:space="preserve">Ryan </w:t>
      </w:r>
      <w:proofErr w:type="spellStart"/>
      <w:r>
        <w:rPr>
          <w:rFonts w:ascii="Times New Roman" w:eastAsia="MS Mincho" w:hAnsi="Times New Roman" w:cs="Times New Roman"/>
        </w:rPr>
        <w:t>Longnecker</w:t>
      </w:r>
      <w:proofErr w:type="spellEnd"/>
      <w:r w:rsidR="00CF2E1A" w:rsidRPr="00AD4B75">
        <w:rPr>
          <w:rFonts w:ascii="Times New Roman" w:eastAsia="MS Mincho" w:hAnsi="Times New Roman" w:cs="Times New Roman"/>
        </w:rPr>
        <w:t xml:space="preserve">, Supervisor </w:t>
      </w:r>
      <w:r w:rsidR="001A4DA8">
        <w:rPr>
          <w:rFonts w:ascii="Times New Roman" w:eastAsia="MS Mincho" w:hAnsi="Times New Roman" w:cs="Times New Roman"/>
        </w:rPr>
        <w:t>of Secondary Instruction</w:t>
      </w:r>
      <w:r w:rsidR="00CF2E1A" w:rsidRPr="00AD4B75">
        <w:rPr>
          <w:rFonts w:ascii="Times New Roman" w:eastAsia="MS Mincho" w:hAnsi="Times New Roman" w:cs="Times New Roman"/>
        </w:rPr>
        <w:t xml:space="preserve"> </w:t>
      </w:r>
      <w:r>
        <w:rPr>
          <w:rFonts w:ascii="Times New Roman" w:hAnsi="Times New Roman" w:cs="Times New Roman"/>
        </w:rPr>
        <w:t>(ext.815</w:t>
      </w:r>
      <w:r w:rsidR="00CF2E1A" w:rsidRPr="00AD4B75">
        <w:rPr>
          <w:rFonts w:ascii="Times New Roman" w:hAnsi="Times New Roman" w:cs="Times New Roman"/>
        </w:rPr>
        <w:t>3)</w:t>
      </w:r>
    </w:p>
    <w:p w14:paraId="68241656" w14:textId="5AE59CE3" w:rsidR="00252F65" w:rsidRPr="000D7973" w:rsidRDefault="00CF2E1A" w:rsidP="00252F6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sidRPr="00AD4B75">
        <w:rPr>
          <w:rFonts w:ascii="Times New Roman" w:hAnsi="Times New Roman" w:cs="Times New Roman"/>
        </w:rPr>
        <w:t>Sonya Cathey,</w:t>
      </w:r>
      <w:r w:rsidR="009B7FB8">
        <w:rPr>
          <w:rFonts w:ascii="Times New Roman" w:hAnsi="Times New Roman" w:cs="Times New Roman"/>
        </w:rPr>
        <w:t xml:space="preserve"> Elementary Lead Principal </w:t>
      </w:r>
      <w:r w:rsidRPr="00AD4B75">
        <w:rPr>
          <w:rFonts w:ascii="Times New Roman" w:hAnsi="Times New Roman" w:cs="Times New Roman"/>
        </w:rPr>
        <w:t>(ext.4010)</w:t>
      </w:r>
      <w:r w:rsidRPr="00AD4B75">
        <w:rPr>
          <w:rFonts w:ascii="Times New Roman" w:hAnsi="Times New Roman" w:cs="Times New Roman"/>
          <w:kern w:val="1"/>
        </w:rPr>
        <w:tab/>
      </w:r>
    </w:p>
    <w:p w14:paraId="18F81176" w14:textId="3B963EA5" w:rsidR="000D7973" w:rsidRPr="0005715D" w:rsidRDefault="000D7973" w:rsidP="00252F65">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sidRPr="0005715D">
        <w:rPr>
          <w:rFonts w:ascii="Times New Roman" w:hAnsi="Times New Roman" w:cs="Times New Roman"/>
          <w:kern w:val="1"/>
        </w:rPr>
        <w:t xml:space="preserve">Debbie Robinson, </w:t>
      </w:r>
      <w:r w:rsidR="00A774F7">
        <w:rPr>
          <w:rFonts w:ascii="Times New Roman" w:hAnsi="Times New Roman" w:cs="Times New Roman"/>
          <w:kern w:val="1"/>
        </w:rPr>
        <w:t xml:space="preserve">Youth Villages </w:t>
      </w:r>
      <w:r w:rsidRPr="0005715D">
        <w:rPr>
          <w:rFonts w:ascii="Times New Roman" w:hAnsi="Times New Roman" w:cs="Times New Roman"/>
          <w:kern w:val="1"/>
        </w:rPr>
        <w:t>Mobile Crisis Regional Supervisor (615-852-9056 mobile)</w:t>
      </w:r>
    </w:p>
    <w:p w14:paraId="3BD857C5" w14:textId="23CA03EF" w:rsidR="0005715D" w:rsidRPr="0005715D" w:rsidRDefault="000D7973" w:rsidP="0005715D">
      <w:pPr>
        <w:pStyle w:val="ListParagraph"/>
        <w:widowControl w:val="0"/>
        <w:numPr>
          <w:ilvl w:val="0"/>
          <w:numId w:val="13"/>
        </w:numPr>
        <w:tabs>
          <w:tab w:val="left" w:pos="220"/>
          <w:tab w:val="left" w:pos="720"/>
        </w:tabs>
        <w:autoSpaceDE w:val="0"/>
        <w:autoSpaceDN w:val="0"/>
        <w:adjustRightInd w:val="0"/>
        <w:spacing w:after="0" w:line="300" w:lineRule="atLeast"/>
        <w:ind w:left="1440" w:right="180" w:hanging="180"/>
        <w:rPr>
          <w:rFonts w:ascii="Times New Roman" w:hAnsi="Times New Roman" w:cs="Times New Roman"/>
        </w:rPr>
      </w:pPr>
      <w:r w:rsidRPr="0005715D">
        <w:rPr>
          <w:rFonts w:ascii="Times New Roman" w:hAnsi="Times New Roman" w:cs="Times New Roman"/>
          <w:kern w:val="1"/>
        </w:rPr>
        <w:t xml:space="preserve">Tasha </w:t>
      </w:r>
      <w:proofErr w:type="spellStart"/>
      <w:r w:rsidRPr="0005715D">
        <w:rPr>
          <w:rFonts w:ascii="Times New Roman" w:hAnsi="Times New Roman" w:cs="Times New Roman"/>
          <w:kern w:val="1"/>
        </w:rPr>
        <w:t>Dayhoff</w:t>
      </w:r>
      <w:proofErr w:type="spellEnd"/>
      <w:r w:rsidRPr="0005715D">
        <w:rPr>
          <w:rFonts w:ascii="Times New Roman" w:hAnsi="Times New Roman" w:cs="Times New Roman"/>
          <w:kern w:val="1"/>
        </w:rPr>
        <w:t xml:space="preserve">, </w:t>
      </w:r>
      <w:r w:rsidR="00A774F7">
        <w:rPr>
          <w:rFonts w:ascii="Times New Roman" w:hAnsi="Times New Roman" w:cs="Times New Roman"/>
          <w:kern w:val="1"/>
        </w:rPr>
        <w:t xml:space="preserve">Youth Villages </w:t>
      </w:r>
      <w:r w:rsidRPr="0005715D">
        <w:rPr>
          <w:rFonts w:ascii="Times New Roman" w:hAnsi="Times New Roman" w:cs="Times New Roman"/>
          <w:kern w:val="1"/>
        </w:rPr>
        <w:t>Mobile Crisis Supervisor (731-426-4824)</w:t>
      </w:r>
    </w:p>
    <w:p w14:paraId="18C2991D" w14:textId="40955485" w:rsidR="00CF2E1A" w:rsidRPr="00AD4B75" w:rsidRDefault="00CF2E1A" w:rsidP="0005715D">
      <w:pPr>
        <w:pStyle w:val="ListParagraph"/>
        <w:widowControl w:val="0"/>
        <w:tabs>
          <w:tab w:val="left" w:pos="220"/>
          <w:tab w:val="left" w:pos="720"/>
        </w:tabs>
        <w:autoSpaceDE w:val="0"/>
        <w:autoSpaceDN w:val="0"/>
        <w:adjustRightInd w:val="0"/>
        <w:spacing w:after="0" w:line="300" w:lineRule="atLeast"/>
        <w:ind w:left="1440" w:right="180"/>
        <w:rPr>
          <w:rFonts w:ascii="Times New Roman" w:hAnsi="Times New Roman" w:cs="Times New Roman"/>
        </w:rPr>
      </w:pPr>
      <w:r w:rsidRPr="00AD4B75">
        <w:rPr>
          <w:rFonts w:ascii="Times New Roman" w:hAnsi="Times New Roman" w:cs="Times New Roman"/>
          <w:kern w:val="1"/>
        </w:rPr>
        <w:tab/>
      </w:r>
    </w:p>
    <w:p w14:paraId="7C78A8F3" w14:textId="63BAE5D7" w:rsidR="00CF2E1A" w:rsidRPr="00937D32" w:rsidRDefault="00876F49" w:rsidP="00AD4B75">
      <w:pPr>
        <w:pStyle w:val="ListParagraph"/>
        <w:widowControl w:val="0"/>
        <w:numPr>
          <w:ilvl w:val="0"/>
          <w:numId w:val="12"/>
        </w:numPr>
        <w:tabs>
          <w:tab w:val="left" w:pos="220"/>
          <w:tab w:val="left" w:pos="720"/>
        </w:tabs>
        <w:autoSpaceDE w:val="0"/>
        <w:autoSpaceDN w:val="0"/>
        <w:adjustRightInd w:val="0"/>
        <w:spacing w:after="0" w:line="340" w:lineRule="atLeast"/>
        <w:rPr>
          <w:rFonts w:ascii="Times New Roman" w:hAnsi="Times New Roman" w:cs="Times New Roman"/>
        </w:rPr>
      </w:pPr>
      <w:r>
        <w:rPr>
          <w:rFonts w:ascii="Times New Roman" w:hAnsi="Times New Roman" w:cs="Times New Roman"/>
        </w:rPr>
        <w:t xml:space="preserve">After parent/guardian contacted and arrived at the school, </w:t>
      </w:r>
      <w:r w:rsidR="00CF2E1A" w:rsidRPr="00937D32">
        <w:rPr>
          <w:rFonts w:ascii="Times New Roman" w:hAnsi="Times New Roman" w:cs="Times New Roman"/>
        </w:rPr>
        <w:t xml:space="preserve">school officials </w:t>
      </w:r>
      <w:r>
        <w:rPr>
          <w:rFonts w:ascii="Times New Roman" w:hAnsi="Times New Roman" w:cs="Times New Roman"/>
        </w:rPr>
        <w:t xml:space="preserve">will meet and </w:t>
      </w:r>
      <w:r w:rsidR="00CF2E1A" w:rsidRPr="00937D32">
        <w:rPr>
          <w:rFonts w:ascii="Times New Roman" w:hAnsi="Times New Roman" w:cs="Times New Roman"/>
        </w:rPr>
        <w:t xml:space="preserve">explain the events leading up to the </w:t>
      </w:r>
      <w:r>
        <w:rPr>
          <w:rFonts w:ascii="Times New Roman" w:hAnsi="Times New Roman" w:cs="Times New Roman"/>
        </w:rPr>
        <w:t xml:space="preserve">child’s suicidal behavior. </w:t>
      </w:r>
      <w:r w:rsidRPr="003351CE">
        <w:rPr>
          <w:rFonts w:ascii="Times New Roman" w:hAnsi="Times New Roman" w:cs="Times New Roman"/>
        </w:rPr>
        <w:t xml:space="preserve">This </w:t>
      </w:r>
      <w:r w:rsidR="006A7682" w:rsidRPr="003351CE">
        <w:rPr>
          <w:rFonts w:ascii="Times New Roman" w:hAnsi="Times New Roman" w:cs="Times New Roman"/>
        </w:rPr>
        <w:t xml:space="preserve">meeting </w:t>
      </w:r>
      <w:r w:rsidRPr="003351CE">
        <w:rPr>
          <w:rFonts w:ascii="Times New Roman" w:hAnsi="Times New Roman" w:cs="Times New Roman"/>
        </w:rPr>
        <w:t xml:space="preserve">will </w:t>
      </w:r>
      <w:r w:rsidR="003351CE" w:rsidRPr="003351CE">
        <w:rPr>
          <w:rFonts w:ascii="Times New Roman" w:hAnsi="Times New Roman" w:cs="Times New Roman"/>
        </w:rPr>
        <w:t>serve as the basis for</w:t>
      </w:r>
      <w:r w:rsidRPr="003351CE">
        <w:rPr>
          <w:rFonts w:ascii="Times New Roman" w:hAnsi="Times New Roman" w:cs="Times New Roman"/>
        </w:rPr>
        <w:t xml:space="preserve"> school officials and parents </w:t>
      </w:r>
      <w:r w:rsidR="003351CE" w:rsidRPr="003351CE">
        <w:rPr>
          <w:rFonts w:ascii="Times New Roman" w:hAnsi="Times New Roman" w:cs="Times New Roman"/>
        </w:rPr>
        <w:t xml:space="preserve">to </w:t>
      </w:r>
      <w:r w:rsidRPr="003351CE">
        <w:rPr>
          <w:rFonts w:ascii="Times New Roman" w:hAnsi="Times New Roman" w:cs="Times New Roman"/>
        </w:rPr>
        <w:t>have a conversation about the next steps for the child’s safety</w:t>
      </w:r>
      <w:r>
        <w:rPr>
          <w:rFonts w:ascii="Times New Roman" w:hAnsi="Times New Roman" w:cs="Times New Roman"/>
        </w:rPr>
        <w:t>.</w:t>
      </w:r>
      <w:r w:rsidR="00066F0E">
        <w:rPr>
          <w:rFonts w:ascii="Times New Roman" w:hAnsi="Times New Roman" w:cs="Times New Roman"/>
        </w:rPr>
        <w:t xml:space="preserve"> </w:t>
      </w:r>
      <w:r w:rsidR="00066F0E" w:rsidRPr="00066F0E">
        <w:rPr>
          <w:rFonts w:ascii="Times New Roman" w:hAnsi="Times New Roman" w:cs="Times New Roman"/>
          <w:b/>
        </w:rPr>
        <w:t xml:space="preserve">School districts do not have the ability to diagnose and determine what the mental health status of the child may </w:t>
      </w:r>
      <w:r w:rsidR="00066F0E">
        <w:rPr>
          <w:rFonts w:ascii="Times New Roman" w:hAnsi="Times New Roman" w:cs="Times New Roman"/>
          <w:b/>
        </w:rPr>
        <w:t>be or what services may be best for the child outside of the school setting</w:t>
      </w:r>
      <w:r w:rsidR="00066F0E" w:rsidRPr="00066F0E">
        <w:rPr>
          <w:rFonts w:ascii="Times New Roman" w:hAnsi="Times New Roman" w:cs="Times New Roman"/>
          <w:b/>
        </w:rPr>
        <w:t>.</w:t>
      </w:r>
      <w:r w:rsidR="00066F0E">
        <w:rPr>
          <w:rFonts w:ascii="Times New Roman" w:hAnsi="Times New Roman" w:cs="Times New Roman"/>
        </w:rPr>
        <w:t xml:space="preserve"> </w:t>
      </w:r>
      <w:r w:rsidR="00195F81">
        <w:rPr>
          <w:rFonts w:ascii="Times New Roman" w:hAnsi="Times New Roman" w:cs="Times New Roman"/>
          <w:b/>
          <w:bCs/>
        </w:rPr>
        <w:t xml:space="preserve">If parents request resource contacts, be sure to provide </w:t>
      </w:r>
      <w:r w:rsidR="00066F0E">
        <w:rPr>
          <w:rFonts w:ascii="Times New Roman" w:hAnsi="Times New Roman" w:cs="Times New Roman"/>
          <w:b/>
          <w:bCs/>
        </w:rPr>
        <w:t>more than one</w:t>
      </w:r>
      <w:r w:rsidR="00195F81">
        <w:rPr>
          <w:rFonts w:ascii="Times New Roman" w:hAnsi="Times New Roman" w:cs="Times New Roman"/>
          <w:b/>
          <w:bCs/>
        </w:rPr>
        <w:t xml:space="preserve"> possible resource</w:t>
      </w:r>
      <w:r w:rsidR="00066F0E">
        <w:rPr>
          <w:rFonts w:ascii="Times New Roman" w:hAnsi="Times New Roman" w:cs="Times New Roman"/>
          <w:b/>
          <w:bCs/>
        </w:rPr>
        <w:t xml:space="preserve"> (refer to local community health centers)</w:t>
      </w:r>
      <w:r w:rsidR="00195F81">
        <w:rPr>
          <w:rFonts w:ascii="Times New Roman" w:hAnsi="Times New Roman" w:cs="Times New Roman"/>
          <w:b/>
          <w:bCs/>
        </w:rPr>
        <w:t>.</w:t>
      </w:r>
    </w:p>
    <w:p w14:paraId="3BF6740E" w14:textId="77777777" w:rsidR="00CF2E1A" w:rsidRPr="005A7B2C" w:rsidRDefault="00CF2E1A" w:rsidP="00AD4B75">
      <w:pPr>
        <w:pStyle w:val="ListParagraph"/>
        <w:widowControl w:val="0"/>
        <w:tabs>
          <w:tab w:val="left" w:pos="220"/>
          <w:tab w:val="left" w:pos="720"/>
        </w:tabs>
        <w:autoSpaceDE w:val="0"/>
        <w:autoSpaceDN w:val="0"/>
        <w:adjustRightInd w:val="0"/>
        <w:spacing w:after="0" w:line="340" w:lineRule="atLeast"/>
        <w:rPr>
          <w:rFonts w:ascii="Times New Roman" w:hAnsi="Times New Roman" w:cs="Times New Roman"/>
          <w:sz w:val="18"/>
          <w:szCs w:val="18"/>
        </w:rPr>
      </w:pPr>
    </w:p>
    <w:p w14:paraId="78CF07A3" w14:textId="701B19CA" w:rsidR="00CF2E1A" w:rsidRDefault="00CF2E1A" w:rsidP="00AD4B75">
      <w:pPr>
        <w:pStyle w:val="ListParagraph"/>
        <w:widowControl w:val="0"/>
        <w:numPr>
          <w:ilvl w:val="0"/>
          <w:numId w:val="12"/>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 xml:space="preserve">If the </w:t>
      </w:r>
      <w:r w:rsidR="006A7682" w:rsidRPr="00937D32">
        <w:rPr>
          <w:rFonts w:ascii="Times New Roman" w:hAnsi="Times New Roman" w:cs="Times New Roman"/>
        </w:rPr>
        <w:t>parent</w:t>
      </w:r>
      <w:r w:rsidR="006A7682">
        <w:rPr>
          <w:rFonts w:ascii="Times New Roman" w:hAnsi="Times New Roman" w:cs="Times New Roman"/>
        </w:rPr>
        <w:t>/guardian</w:t>
      </w:r>
      <w:r w:rsidRPr="00150900">
        <w:rPr>
          <w:rFonts w:ascii="Times New Roman" w:hAnsi="Times New Roman" w:cs="Times New Roman"/>
        </w:rPr>
        <w:t xml:space="preserve"> does not commit to seeking assistance for the child, it may be appropriate for the school officials to notify DCS</w:t>
      </w:r>
      <w:r w:rsidR="00195F81">
        <w:rPr>
          <w:rFonts w:ascii="Times New Roman" w:hAnsi="Times New Roman" w:cs="Times New Roman"/>
        </w:rPr>
        <w:t>, School Resource Officer,</w:t>
      </w:r>
      <w:r w:rsidRPr="00150900">
        <w:rPr>
          <w:rFonts w:ascii="Times New Roman" w:hAnsi="Times New Roman" w:cs="Times New Roman"/>
        </w:rPr>
        <w:t xml:space="preserve"> or local law enforcement regarding the concern for the child’s safety. If the school official will be communicating any information about the child to an agency other than DCS or law enforcement, a </w:t>
      </w:r>
      <w:r w:rsidR="00A774F7" w:rsidRPr="00DA63DC">
        <w:rPr>
          <w:rFonts w:ascii="Times New Roman" w:hAnsi="Times New Roman" w:cs="Times New Roman"/>
          <w:b/>
          <w:bCs/>
          <w:i/>
          <w:iCs/>
        </w:rPr>
        <w:t>Consent</w:t>
      </w:r>
      <w:r w:rsidR="00A774F7">
        <w:rPr>
          <w:rFonts w:ascii="Times New Roman" w:hAnsi="Times New Roman" w:cs="Times New Roman"/>
          <w:b/>
          <w:bCs/>
          <w:i/>
          <w:iCs/>
        </w:rPr>
        <w:t xml:space="preserve"> to Contact</w:t>
      </w:r>
      <w:r w:rsidRPr="00A774F7">
        <w:rPr>
          <w:rFonts w:ascii="Times New Roman" w:hAnsi="Times New Roman" w:cs="Times New Roman"/>
          <w:b/>
          <w:bCs/>
          <w:i/>
          <w:iCs/>
        </w:rPr>
        <w:t xml:space="preserve"> Form</w:t>
      </w:r>
      <w:r w:rsidRPr="00150900">
        <w:rPr>
          <w:rFonts w:ascii="Times New Roman" w:hAnsi="Times New Roman" w:cs="Times New Roman"/>
          <w:b/>
          <w:bCs/>
          <w:i/>
          <w:iCs/>
        </w:rPr>
        <w:t xml:space="preserve"> </w:t>
      </w:r>
      <w:r w:rsidRPr="00150900">
        <w:rPr>
          <w:rFonts w:ascii="Times New Roman" w:hAnsi="Times New Roman" w:cs="Times New Roman"/>
        </w:rPr>
        <w:t xml:space="preserve">must be completed prior to the call. If a </w:t>
      </w:r>
      <w:r w:rsidRPr="00912F64">
        <w:rPr>
          <w:rFonts w:ascii="Times New Roman" w:hAnsi="Times New Roman" w:cs="Times New Roman"/>
          <w:bCs/>
          <w:iCs/>
        </w:rPr>
        <w:t>Release of Information Form</w:t>
      </w:r>
      <w:r w:rsidRPr="00150900">
        <w:rPr>
          <w:rFonts w:ascii="Times New Roman" w:hAnsi="Times New Roman" w:cs="Times New Roman"/>
          <w:b/>
          <w:bCs/>
          <w:i/>
          <w:iCs/>
        </w:rPr>
        <w:t xml:space="preserve"> </w:t>
      </w:r>
      <w:r w:rsidRPr="00150900">
        <w:rPr>
          <w:rFonts w:ascii="Times New Roman" w:hAnsi="Times New Roman" w:cs="Times New Roman"/>
        </w:rPr>
        <w:t xml:space="preserve">cannot be completed at that time, parent permission must still be obtained prior to sharing information with agencies that are not DCS or law enforcement, and the form can be completed after the crisis has passed. </w:t>
      </w:r>
    </w:p>
    <w:p w14:paraId="3964EE27" w14:textId="77777777" w:rsidR="00CF2E1A" w:rsidRPr="00937D32" w:rsidRDefault="00CF2E1A" w:rsidP="00AD4B75">
      <w:pPr>
        <w:widowControl w:val="0"/>
        <w:autoSpaceDE w:val="0"/>
        <w:autoSpaceDN w:val="0"/>
        <w:adjustRightInd w:val="0"/>
        <w:spacing w:after="0" w:line="300" w:lineRule="atLeast"/>
        <w:rPr>
          <w:rFonts w:ascii="Times New Roman" w:hAnsi="Times New Roman" w:cs="Times New Roman"/>
        </w:rPr>
      </w:pPr>
    </w:p>
    <w:p w14:paraId="70112468" w14:textId="354A8B89" w:rsidR="00CF2E1A" w:rsidRPr="00937D32" w:rsidRDefault="00CF2E1A" w:rsidP="00AD4B75">
      <w:pPr>
        <w:pStyle w:val="ListParagraph"/>
        <w:widowControl w:val="0"/>
        <w:numPr>
          <w:ilvl w:val="0"/>
          <w:numId w:val="12"/>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 xml:space="preserve">The student </w:t>
      </w:r>
      <w:r w:rsidRPr="00150900">
        <w:rPr>
          <w:rFonts w:ascii="Times New Roman" w:hAnsi="Times New Roman" w:cs="Times New Roman"/>
          <w:b/>
          <w:bCs/>
        </w:rPr>
        <w:t xml:space="preserve">must </w:t>
      </w:r>
      <w:r w:rsidRPr="00150900">
        <w:rPr>
          <w:rFonts w:ascii="Times New Roman" w:hAnsi="Times New Roman" w:cs="Times New Roman"/>
        </w:rPr>
        <w:t>leave school with a parent/guardian</w:t>
      </w:r>
      <w:r w:rsidR="00FF4E5D">
        <w:rPr>
          <w:rFonts w:ascii="Times New Roman" w:hAnsi="Times New Roman" w:cs="Times New Roman"/>
        </w:rPr>
        <w:t>,</w:t>
      </w:r>
      <w:r w:rsidRPr="00150900">
        <w:rPr>
          <w:rFonts w:ascii="Times New Roman" w:hAnsi="Times New Roman" w:cs="Times New Roman"/>
        </w:rPr>
        <w:t xml:space="preserve"> or with DCS or law enforcement officials. (</w:t>
      </w:r>
      <w:proofErr w:type="spellStart"/>
      <w:r w:rsidRPr="00150900">
        <w:rPr>
          <w:rFonts w:ascii="Times New Roman" w:hAnsi="Times New Roman" w:cs="Times New Roman"/>
          <w:b/>
          <w:bCs/>
        </w:rPr>
        <w:t>He/She</w:t>
      </w:r>
      <w:proofErr w:type="spellEnd"/>
      <w:r w:rsidRPr="00150900">
        <w:rPr>
          <w:rFonts w:ascii="Times New Roman" w:hAnsi="Times New Roman" w:cs="Times New Roman"/>
          <w:b/>
          <w:bCs/>
        </w:rPr>
        <w:t xml:space="preserve"> should not be allowed to</w:t>
      </w:r>
      <w:r w:rsidR="00066F0E">
        <w:rPr>
          <w:rFonts w:ascii="Times New Roman" w:hAnsi="Times New Roman" w:cs="Times New Roman"/>
          <w:b/>
          <w:bCs/>
        </w:rPr>
        <w:t xml:space="preserve"> leave school property without appropriate supervision, e.g. riding the bus</w:t>
      </w:r>
      <w:r w:rsidRPr="00150900">
        <w:rPr>
          <w:rFonts w:ascii="Times New Roman" w:hAnsi="Times New Roman" w:cs="Times New Roman"/>
          <w:b/>
          <w:bCs/>
        </w:rPr>
        <w:t xml:space="preserve">.) </w:t>
      </w:r>
    </w:p>
    <w:p w14:paraId="5CAEAC9B" w14:textId="77777777" w:rsidR="00CF2E1A" w:rsidRPr="00937D32" w:rsidRDefault="00CF2E1A" w:rsidP="00AD4B75">
      <w:pPr>
        <w:widowControl w:val="0"/>
        <w:autoSpaceDE w:val="0"/>
        <w:autoSpaceDN w:val="0"/>
        <w:adjustRightInd w:val="0"/>
        <w:spacing w:after="0" w:line="300" w:lineRule="atLeast"/>
        <w:rPr>
          <w:rFonts w:ascii="Times New Roman" w:hAnsi="Times New Roman" w:cs="Times New Roman"/>
        </w:rPr>
      </w:pPr>
    </w:p>
    <w:p w14:paraId="342095D8" w14:textId="719A1C19" w:rsidR="00CF2E1A" w:rsidRDefault="00CF2E1A" w:rsidP="00AD4B75">
      <w:pPr>
        <w:pStyle w:val="ListParagraph"/>
        <w:widowControl w:val="0"/>
        <w:numPr>
          <w:ilvl w:val="0"/>
          <w:numId w:val="12"/>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The counselor/administrator/psychologist</w:t>
      </w:r>
      <w:r w:rsidR="00A774F7">
        <w:rPr>
          <w:rFonts w:ascii="Times New Roman" w:hAnsi="Times New Roman" w:cs="Times New Roman"/>
        </w:rPr>
        <w:t>/school designee</w:t>
      </w:r>
      <w:r w:rsidRPr="00150900">
        <w:rPr>
          <w:rFonts w:ascii="Times New Roman" w:hAnsi="Times New Roman" w:cs="Times New Roman"/>
        </w:rPr>
        <w:t xml:space="preserve"> should document the incident with the following information: actions taken, the parent notification and response, and follow-up efforts taken by the counselor/administrator/psychologist</w:t>
      </w:r>
      <w:r w:rsidR="00A774F7">
        <w:rPr>
          <w:rFonts w:ascii="Times New Roman" w:hAnsi="Times New Roman" w:cs="Times New Roman"/>
        </w:rPr>
        <w:t>/school designee</w:t>
      </w:r>
      <w:r w:rsidRPr="00150900">
        <w:rPr>
          <w:rFonts w:ascii="Times New Roman" w:hAnsi="Times New Roman" w:cs="Times New Roman"/>
        </w:rPr>
        <w:t xml:space="preserve">. </w:t>
      </w:r>
    </w:p>
    <w:p w14:paraId="612149A5" w14:textId="77777777" w:rsidR="00CF2E1A" w:rsidRPr="00150900" w:rsidRDefault="00CF2E1A" w:rsidP="00AD4B75">
      <w:pPr>
        <w:pStyle w:val="ListParagraph"/>
        <w:widowControl w:val="0"/>
        <w:autoSpaceDE w:val="0"/>
        <w:autoSpaceDN w:val="0"/>
        <w:adjustRightInd w:val="0"/>
        <w:spacing w:after="0" w:line="300" w:lineRule="atLeast"/>
        <w:rPr>
          <w:rFonts w:ascii="Times New Roman" w:hAnsi="Times New Roman" w:cs="Times New Roman"/>
        </w:rPr>
      </w:pPr>
    </w:p>
    <w:p w14:paraId="55133866" w14:textId="3989E1B2" w:rsidR="00CF2E1A" w:rsidRPr="00150900" w:rsidRDefault="00CF2E1A" w:rsidP="00AD4B75">
      <w:pPr>
        <w:pStyle w:val="ListParagraph"/>
        <w:widowControl w:val="0"/>
        <w:numPr>
          <w:ilvl w:val="0"/>
          <w:numId w:val="12"/>
        </w:numPr>
        <w:autoSpaceDE w:val="0"/>
        <w:autoSpaceDN w:val="0"/>
        <w:adjustRightInd w:val="0"/>
        <w:spacing w:after="0" w:line="300" w:lineRule="atLeast"/>
        <w:rPr>
          <w:rFonts w:ascii="Times New Roman" w:hAnsi="Times New Roman" w:cs="Times New Roman"/>
        </w:rPr>
      </w:pPr>
      <w:r w:rsidRPr="00150900">
        <w:rPr>
          <w:rFonts w:ascii="Times New Roman" w:hAnsi="Times New Roman" w:cs="Times New Roman"/>
        </w:rPr>
        <w:t>The counselor/</w:t>
      </w:r>
      <w:r w:rsidR="006A7682" w:rsidRPr="00150900">
        <w:rPr>
          <w:rFonts w:ascii="Times New Roman" w:hAnsi="Times New Roman" w:cs="Times New Roman"/>
        </w:rPr>
        <w:t>administrator/</w:t>
      </w:r>
      <w:r w:rsidRPr="00150900">
        <w:rPr>
          <w:rFonts w:ascii="Times New Roman" w:hAnsi="Times New Roman" w:cs="Times New Roman"/>
        </w:rPr>
        <w:t>psychologist</w:t>
      </w:r>
      <w:r w:rsidR="00A774F7">
        <w:rPr>
          <w:rFonts w:ascii="Times New Roman" w:hAnsi="Times New Roman" w:cs="Times New Roman"/>
        </w:rPr>
        <w:t>/school designee</w:t>
      </w:r>
      <w:r w:rsidRPr="00150900">
        <w:rPr>
          <w:rFonts w:ascii="Times New Roman" w:hAnsi="Times New Roman" w:cs="Times New Roman"/>
        </w:rPr>
        <w:t xml:space="preserve"> should</w:t>
      </w:r>
      <w:r w:rsidR="00DA63DC">
        <w:rPr>
          <w:rFonts w:ascii="Times New Roman" w:hAnsi="Times New Roman" w:cs="Times New Roman"/>
        </w:rPr>
        <w:t xml:space="preserve"> be encouraged to</w:t>
      </w:r>
      <w:r w:rsidRPr="00150900">
        <w:rPr>
          <w:rFonts w:ascii="Times New Roman" w:hAnsi="Times New Roman" w:cs="Times New Roman"/>
        </w:rPr>
        <w:t xml:space="preserve"> meet with the child on </w:t>
      </w:r>
      <w:r w:rsidR="00DA63DC">
        <w:rPr>
          <w:rFonts w:ascii="Times New Roman" w:hAnsi="Times New Roman" w:cs="Times New Roman"/>
        </w:rPr>
        <w:t xml:space="preserve">the first day back </w:t>
      </w:r>
      <w:r w:rsidR="00B57907">
        <w:rPr>
          <w:rFonts w:ascii="Times New Roman" w:hAnsi="Times New Roman" w:cs="Times New Roman"/>
        </w:rPr>
        <w:t xml:space="preserve">to school </w:t>
      </w:r>
      <w:r w:rsidR="00DA63DC">
        <w:rPr>
          <w:rFonts w:ascii="Times New Roman" w:hAnsi="Times New Roman" w:cs="Times New Roman"/>
        </w:rPr>
        <w:t>f</w:t>
      </w:r>
      <w:r w:rsidRPr="00150900">
        <w:rPr>
          <w:rFonts w:ascii="Times New Roman" w:hAnsi="Times New Roman" w:cs="Times New Roman"/>
        </w:rPr>
        <w:t xml:space="preserve">ollowing the </w:t>
      </w:r>
      <w:r w:rsidR="00F81F2B">
        <w:rPr>
          <w:rFonts w:ascii="Times New Roman" w:hAnsi="Times New Roman" w:cs="Times New Roman"/>
        </w:rPr>
        <w:t>behavior</w:t>
      </w:r>
      <w:r w:rsidRPr="00150900">
        <w:rPr>
          <w:rFonts w:ascii="Times New Roman" w:hAnsi="Times New Roman" w:cs="Times New Roman"/>
        </w:rPr>
        <w:t xml:space="preserve"> to monitor the child’s well-being</w:t>
      </w:r>
      <w:r w:rsidR="00DA63DC">
        <w:rPr>
          <w:rFonts w:ascii="Times New Roman" w:hAnsi="Times New Roman" w:cs="Times New Roman"/>
        </w:rPr>
        <w:t>, safety,</w:t>
      </w:r>
      <w:r w:rsidRPr="00150900">
        <w:rPr>
          <w:rFonts w:ascii="Times New Roman" w:hAnsi="Times New Roman" w:cs="Times New Roman"/>
        </w:rPr>
        <w:t xml:space="preserve"> and assure that the student is receiving the appropriate </w:t>
      </w:r>
      <w:r w:rsidR="00DA63DC">
        <w:rPr>
          <w:rFonts w:ascii="Times New Roman" w:hAnsi="Times New Roman" w:cs="Times New Roman"/>
        </w:rPr>
        <w:t>support</w:t>
      </w:r>
      <w:r w:rsidRPr="00150900">
        <w:rPr>
          <w:rFonts w:ascii="Times New Roman" w:hAnsi="Times New Roman" w:cs="Times New Roman"/>
        </w:rPr>
        <w:t xml:space="preserve">. </w:t>
      </w:r>
      <w:r w:rsidR="006A7682">
        <w:rPr>
          <w:rFonts w:ascii="Times New Roman" w:hAnsi="Times New Roman" w:cs="Times New Roman"/>
        </w:rPr>
        <w:t xml:space="preserve">The parent/guardian </w:t>
      </w:r>
      <w:r w:rsidR="00DA63DC">
        <w:rPr>
          <w:rFonts w:ascii="Times New Roman" w:hAnsi="Times New Roman" w:cs="Times New Roman"/>
        </w:rPr>
        <w:t>should be asked to</w:t>
      </w:r>
      <w:r w:rsidR="006A7682">
        <w:rPr>
          <w:rFonts w:ascii="Times New Roman" w:hAnsi="Times New Roman" w:cs="Times New Roman"/>
        </w:rPr>
        <w:t xml:space="preserve"> participate in that meeting.</w:t>
      </w:r>
    </w:p>
    <w:p w14:paraId="5D678BC0" w14:textId="2C8A59FC" w:rsidR="00CF2E1A" w:rsidRDefault="00CF2E1A" w:rsidP="00CF2E1A">
      <w:pPr>
        <w:rPr>
          <w:rFonts w:ascii="Times New Roman" w:hAnsi="Times New Roman" w:cs="Times New Roman"/>
        </w:rPr>
      </w:pPr>
    </w:p>
    <w:p w14:paraId="52AAEA38" w14:textId="7B1EE963" w:rsidR="00AB6DB2" w:rsidRDefault="00AB6DB2" w:rsidP="006B1E35">
      <w:pPr>
        <w:pStyle w:val="ListParagraph"/>
        <w:numPr>
          <w:ilvl w:val="0"/>
          <w:numId w:val="12"/>
        </w:numPr>
        <w:rPr>
          <w:rFonts w:ascii="Times New Roman" w:hAnsi="Times New Roman" w:cs="Times New Roman"/>
        </w:rPr>
      </w:pPr>
      <w:r w:rsidRPr="00A77F53">
        <w:rPr>
          <w:rFonts w:ascii="Times New Roman" w:hAnsi="Times New Roman" w:cs="Times New Roman"/>
        </w:rPr>
        <w:t>In the event the student leaves the school on his/her own without authorization, the counselor/administrator/psychologist/school designee should contact law enforcement informing them that a child at risk for suicide has run away from school and may be a risk to self or others.</w:t>
      </w:r>
    </w:p>
    <w:p w14:paraId="379B14F7" w14:textId="643AA7BD" w:rsidR="004550E2" w:rsidRDefault="004550E2" w:rsidP="004550E2">
      <w:pPr>
        <w:pStyle w:val="ListParagraph"/>
        <w:rPr>
          <w:rFonts w:ascii="Times New Roman" w:hAnsi="Times New Roman" w:cs="Times New Roman"/>
        </w:rPr>
      </w:pPr>
    </w:p>
    <w:p w14:paraId="3941E4D6" w14:textId="79249B2A" w:rsidR="004550E2" w:rsidRDefault="004550E2" w:rsidP="004550E2">
      <w:pPr>
        <w:pStyle w:val="ListParagraph"/>
        <w:rPr>
          <w:rFonts w:ascii="Times New Roman" w:hAnsi="Times New Roman" w:cs="Times New Roman"/>
        </w:rPr>
      </w:pPr>
    </w:p>
    <w:p w14:paraId="0C61821D" w14:textId="35E9B37A" w:rsidR="004550E2" w:rsidRDefault="004550E2" w:rsidP="004550E2">
      <w:pPr>
        <w:pStyle w:val="ListParagraph"/>
        <w:rPr>
          <w:rFonts w:ascii="Times New Roman" w:hAnsi="Times New Roman" w:cs="Times New Roman"/>
        </w:rPr>
      </w:pPr>
    </w:p>
    <w:p w14:paraId="61971899" w14:textId="7361CF18" w:rsidR="004550E2" w:rsidRDefault="004550E2" w:rsidP="004550E2">
      <w:pPr>
        <w:pStyle w:val="ListParagraph"/>
        <w:rPr>
          <w:rFonts w:ascii="Times New Roman" w:hAnsi="Times New Roman" w:cs="Times New Roman"/>
        </w:rPr>
      </w:pPr>
    </w:p>
    <w:p w14:paraId="0A52BC44" w14:textId="755016CB" w:rsidR="004550E2" w:rsidRDefault="004550E2" w:rsidP="004550E2">
      <w:pPr>
        <w:pStyle w:val="ListParagraph"/>
        <w:rPr>
          <w:rFonts w:ascii="Times New Roman" w:hAnsi="Times New Roman" w:cs="Times New Roman"/>
        </w:rPr>
      </w:pPr>
    </w:p>
    <w:p w14:paraId="1C875293" w14:textId="77E22DA0" w:rsidR="004550E2" w:rsidRDefault="004550E2" w:rsidP="004550E2">
      <w:pPr>
        <w:pStyle w:val="ListParagraph"/>
        <w:rPr>
          <w:rFonts w:ascii="Times New Roman" w:hAnsi="Times New Roman" w:cs="Times New Roman"/>
        </w:rPr>
      </w:pPr>
    </w:p>
    <w:p w14:paraId="3AFD555A" w14:textId="7A94DEED" w:rsidR="004550E2" w:rsidRDefault="004550E2" w:rsidP="004550E2">
      <w:pPr>
        <w:pStyle w:val="ListParagraph"/>
        <w:rPr>
          <w:rFonts w:ascii="Times New Roman" w:hAnsi="Times New Roman" w:cs="Times New Roman"/>
        </w:rPr>
      </w:pPr>
    </w:p>
    <w:p w14:paraId="3C392B31" w14:textId="5EDEAB23" w:rsidR="004550E2" w:rsidRDefault="004550E2" w:rsidP="004550E2">
      <w:pPr>
        <w:pStyle w:val="ListParagraph"/>
        <w:rPr>
          <w:rFonts w:ascii="Times New Roman" w:hAnsi="Times New Roman" w:cs="Times New Roman"/>
        </w:rPr>
      </w:pPr>
    </w:p>
    <w:p w14:paraId="1F585334" w14:textId="71F4C28E" w:rsidR="004550E2" w:rsidRDefault="004550E2" w:rsidP="004550E2">
      <w:pPr>
        <w:pStyle w:val="ListParagraph"/>
        <w:rPr>
          <w:rFonts w:ascii="Times New Roman" w:hAnsi="Times New Roman" w:cs="Times New Roman"/>
        </w:rPr>
      </w:pPr>
    </w:p>
    <w:p w14:paraId="55D8C862" w14:textId="3ED6F72A" w:rsidR="004550E2" w:rsidRDefault="004550E2" w:rsidP="004550E2">
      <w:pPr>
        <w:pStyle w:val="ListParagraph"/>
        <w:rPr>
          <w:rFonts w:ascii="Times New Roman" w:hAnsi="Times New Roman" w:cs="Times New Roman"/>
        </w:rPr>
      </w:pPr>
    </w:p>
    <w:p w14:paraId="57D4E5B7" w14:textId="3FAE3C0D" w:rsidR="004550E2" w:rsidRDefault="004550E2" w:rsidP="004550E2">
      <w:pPr>
        <w:pStyle w:val="ListParagraph"/>
        <w:rPr>
          <w:rFonts w:ascii="Times New Roman" w:hAnsi="Times New Roman" w:cs="Times New Roman"/>
        </w:rPr>
      </w:pPr>
    </w:p>
    <w:p w14:paraId="1A429617" w14:textId="23A4B2A5" w:rsidR="004550E2" w:rsidRDefault="004550E2" w:rsidP="004550E2">
      <w:pPr>
        <w:pStyle w:val="ListParagraph"/>
        <w:rPr>
          <w:rFonts w:ascii="Times New Roman" w:hAnsi="Times New Roman" w:cs="Times New Roman"/>
        </w:rPr>
      </w:pPr>
    </w:p>
    <w:p w14:paraId="00662AAE" w14:textId="3B1D58C6" w:rsidR="004550E2" w:rsidRDefault="004550E2" w:rsidP="004550E2">
      <w:pPr>
        <w:pStyle w:val="ListParagraph"/>
        <w:rPr>
          <w:rFonts w:ascii="Times New Roman" w:hAnsi="Times New Roman" w:cs="Times New Roman"/>
        </w:rPr>
      </w:pPr>
    </w:p>
    <w:p w14:paraId="6FE36D95" w14:textId="10BCE016" w:rsidR="004550E2" w:rsidRDefault="004550E2" w:rsidP="004550E2">
      <w:pPr>
        <w:pStyle w:val="ListParagraph"/>
        <w:rPr>
          <w:rFonts w:ascii="Times New Roman" w:hAnsi="Times New Roman" w:cs="Times New Roman"/>
        </w:rPr>
      </w:pPr>
    </w:p>
    <w:p w14:paraId="38ED5BB9" w14:textId="5DC12558" w:rsidR="004550E2" w:rsidRDefault="004550E2" w:rsidP="004550E2">
      <w:pPr>
        <w:pStyle w:val="ListParagraph"/>
        <w:rPr>
          <w:rFonts w:ascii="Times New Roman" w:hAnsi="Times New Roman" w:cs="Times New Roman"/>
        </w:rPr>
      </w:pPr>
    </w:p>
    <w:p w14:paraId="55C2897E" w14:textId="6E9158EF" w:rsidR="004550E2" w:rsidRDefault="004550E2" w:rsidP="004550E2">
      <w:pPr>
        <w:pStyle w:val="ListParagraph"/>
        <w:rPr>
          <w:rFonts w:ascii="Times New Roman" w:hAnsi="Times New Roman" w:cs="Times New Roman"/>
        </w:rPr>
      </w:pPr>
    </w:p>
    <w:p w14:paraId="590DBF82" w14:textId="114250BD" w:rsidR="004550E2" w:rsidRDefault="004550E2" w:rsidP="004550E2">
      <w:pPr>
        <w:pStyle w:val="ListParagraph"/>
        <w:rPr>
          <w:rFonts w:ascii="Times New Roman" w:hAnsi="Times New Roman" w:cs="Times New Roman"/>
        </w:rPr>
      </w:pPr>
    </w:p>
    <w:p w14:paraId="382019E2" w14:textId="0DD6A3AA" w:rsidR="004550E2" w:rsidRDefault="004550E2" w:rsidP="004550E2">
      <w:pPr>
        <w:pStyle w:val="ListParagraph"/>
        <w:rPr>
          <w:rFonts w:ascii="Times New Roman" w:hAnsi="Times New Roman" w:cs="Times New Roman"/>
        </w:rPr>
      </w:pPr>
    </w:p>
    <w:p w14:paraId="7E516342" w14:textId="3C7794C8" w:rsidR="004550E2" w:rsidRDefault="004550E2" w:rsidP="004550E2">
      <w:pPr>
        <w:pStyle w:val="ListParagraph"/>
        <w:rPr>
          <w:rFonts w:ascii="Times New Roman" w:hAnsi="Times New Roman" w:cs="Times New Roman"/>
        </w:rPr>
      </w:pPr>
    </w:p>
    <w:p w14:paraId="52937E84" w14:textId="48B21B59" w:rsidR="004550E2" w:rsidRDefault="004550E2" w:rsidP="004550E2">
      <w:pPr>
        <w:pStyle w:val="ListParagraph"/>
        <w:rPr>
          <w:rFonts w:ascii="Times New Roman" w:hAnsi="Times New Roman" w:cs="Times New Roman"/>
        </w:rPr>
      </w:pPr>
    </w:p>
    <w:p w14:paraId="73D011D3" w14:textId="5A8D068A" w:rsidR="004550E2" w:rsidRDefault="004550E2" w:rsidP="004550E2">
      <w:pPr>
        <w:pStyle w:val="ListParagraph"/>
        <w:rPr>
          <w:rFonts w:ascii="Times New Roman" w:hAnsi="Times New Roman" w:cs="Times New Roman"/>
        </w:rPr>
      </w:pPr>
    </w:p>
    <w:p w14:paraId="6F40C99A" w14:textId="51DD6071" w:rsidR="004550E2" w:rsidRDefault="004550E2" w:rsidP="004550E2">
      <w:pPr>
        <w:pStyle w:val="ListParagraph"/>
        <w:rPr>
          <w:rFonts w:ascii="Times New Roman" w:hAnsi="Times New Roman" w:cs="Times New Roman"/>
        </w:rPr>
      </w:pPr>
    </w:p>
    <w:p w14:paraId="34C9BA20" w14:textId="1922E15A" w:rsidR="004550E2" w:rsidRDefault="004550E2" w:rsidP="004550E2">
      <w:pPr>
        <w:pStyle w:val="ListParagraph"/>
        <w:rPr>
          <w:rFonts w:ascii="Times New Roman" w:hAnsi="Times New Roman" w:cs="Times New Roman"/>
        </w:rPr>
      </w:pPr>
    </w:p>
    <w:p w14:paraId="6A2BF3C3" w14:textId="4BD58CFF" w:rsidR="004550E2" w:rsidRDefault="004550E2" w:rsidP="004550E2">
      <w:pPr>
        <w:pStyle w:val="ListParagraph"/>
        <w:rPr>
          <w:rFonts w:ascii="Times New Roman" w:hAnsi="Times New Roman" w:cs="Times New Roman"/>
        </w:rPr>
      </w:pPr>
    </w:p>
    <w:p w14:paraId="5A8EEE93" w14:textId="234FA143" w:rsidR="004550E2" w:rsidRDefault="004550E2" w:rsidP="004550E2">
      <w:pPr>
        <w:pStyle w:val="ListParagraph"/>
        <w:rPr>
          <w:rFonts w:ascii="Times New Roman" w:hAnsi="Times New Roman" w:cs="Times New Roman"/>
        </w:rPr>
      </w:pPr>
    </w:p>
    <w:p w14:paraId="40EA5783" w14:textId="2892A9DE" w:rsidR="004550E2" w:rsidRDefault="004550E2" w:rsidP="004550E2">
      <w:pPr>
        <w:pStyle w:val="ListParagraph"/>
        <w:rPr>
          <w:rFonts w:ascii="Times New Roman" w:hAnsi="Times New Roman" w:cs="Times New Roman"/>
        </w:rPr>
      </w:pPr>
    </w:p>
    <w:p w14:paraId="1D8B6A2A" w14:textId="02A8449E" w:rsidR="004550E2" w:rsidRDefault="004550E2" w:rsidP="004550E2">
      <w:pPr>
        <w:pStyle w:val="ListParagraph"/>
        <w:rPr>
          <w:rFonts w:ascii="Times New Roman" w:hAnsi="Times New Roman" w:cs="Times New Roman"/>
        </w:rPr>
      </w:pPr>
    </w:p>
    <w:p w14:paraId="0C5D037F" w14:textId="74A57E0D" w:rsidR="004550E2" w:rsidRDefault="004550E2" w:rsidP="004550E2">
      <w:pPr>
        <w:pStyle w:val="ListParagraph"/>
        <w:rPr>
          <w:rFonts w:ascii="Times New Roman" w:hAnsi="Times New Roman" w:cs="Times New Roman"/>
        </w:rPr>
      </w:pPr>
    </w:p>
    <w:p w14:paraId="0BE1A659" w14:textId="1CDBDF62" w:rsidR="004550E2" w:rsidRDefault="004550E2" w:rsidP="004550E2">
      <w:pPr>
        <w:pStyle w:val="ListParagraph"/>
        <w:rPr>
          <w:rFonts w:ascii="Times New Roman" w:hAnsi="Times New Roman" w:cs="Times New Roman"/>
        </w:rPr>
      </w:pPr>
    </w:p>
    <w:p w14:paraId="3A157417" w14:textId="7114EAE4" w:rsidR="004550E2" w:rsidRDefault="004550E2" w:rsidP="004550E2">
      <w:pPr>
        <w:pStyle w:val="ListParagraph"/>
        <w:rPr>
          <w:rFonts w:ascii="Times New Roman" w:hAnsi="Times New Roman" w:cs="Times New Roman"/>
        </w:rPr>
      </w:pPr>
    </w:p>
    <w:p w14:paraId="4A840F95" w14:textId="01218C2C" w:rsidR="004550E2" w:rsidRDefault="004550E2" w:rsidP="004550E2">
      <w:pPr>
        <w:pStyle w:val="ListParagraph"/>
        <w:rPr>
          <w:rFonts w:ascii="Times New Roman" w:hAnsi="Times New Roman" w:cs="Times New Roman"/>
        </w:rPr>
      </w:pPr>
    </w:p>
    <w:p w14:paraId="7F0B2668" w14:textId="1BFC737B" w:rsidR="004550E2" w:rsidRDefault="004550E2" w:rsidP="004550E2">
      <w:pPr>
        <w:pStyle w:val="ListParagraph"/>
        <w:rPr>
          <w:rFonts w:ascii="Times New Roman" w:hAnsi="Times New Roman" w:cs="Times New Roman"/>
        </w:rPr>
      </w:pPr>
    </w:p>
    <w:p w14:paraId="3EE6EEDB" w14:textId="4AFD8624" w:rsidR="004550E2" w:rsidRDefault="004550E2" w:rsidP="004550E2">
      <w:pPr>
        <w:pStyle w:val="ListParagraph"/>
        <w:rPr>
          <w:rFonts w:ascii="Times New Roman" w:hAnsi="Times New Roman" w:cs="Times New Roman"/>
        </w:rPr>
      </w:pPr>
    </w:p>
    <w:p w14:paraId="7B100198" w14:textId="5F32653F" w:rsidR="004550E2" w:rsidRDefault="004550E2" w:rsidP="004550E2">
      <w:pPr>
        <w:pStyle w:val="ListParagraph"/>
        <w:rPr>
          <w:rFonts w:ascii="Times New Roman" w:hAnsi="Times New Roman" w:cs="Times New Roman"/>
        </w:rPr>
      </w:pPr>
    </w:p>
    <w:p w14:paraId="2B630D30" w14:textId="1E979406" w:rsidR="004550E2" w:rsidRDefault="004550E2" w:rsidP="004550E2">
      <w:pPr>
        <w:pStyle w:val="ListParagraph"/>
        <w:rPr>
          <w:rFonts w:ascii="Times New Roman" w:hAnsi="Times New Roman" w:cs="Times New Roman"/>
        </w:rPr>
      </w:pPr>
    </w:p>
    <w:p w14:paraId="056C659D" w14:textId="16CDF356" w:rsidR="004550E2" w:rsidRPr="004550E2" w:rsidRDefault="004550E2" w:rsidP="004550E2">
      <w:pPr>
        <w:pStyle w:val="ListParagraph"/>
        <w:rPr>
          <w:rFonts w:ascii="Times New Roman" w:hAnsi="Times New Roman" w:cs="Times New Roman"/>
        </w:rPr>
      </w:pPr>
    </w:p>
    <w:p w14:paraId="0FF5A17C" w14:textId="77777777" w:rsidR="004550E2" w:rsidRPr="00C317AC" w:rsidRDefault="004550E2" w:rsidP="004550E2">
      <w:pPr>
        <w:widowControl w:val="0"/>
        <w:autoSpaceDE w:val="0"/>
        <w:autoSpaceDN w:val="0"/>
        <w:adjustRightInd w:val="0"/>
        <w:spacing w:after="0" w:line="300" w:lineRule="atLeast"/>
        <w:rPr>
          <w:rFonts w:ascii="Times New Roman" w:hAnsi="Times New Roman" w:cs="Times New Roman"/>
        </w:rPr>
      </w:pPr>
      <w:r>
        <w:rPr>
          <w:rFonts w:ascii="Times New Roman" w:hAnsi="Times New Roman" w:cs="Times New Roman"/>
        </w:rPr>
        <w:t xml:space="preserve">Note: All use of this Suicide Behavior Procedure Checklist must include recognition of the Tennessee Suicide Prevention Network (TSPN) and this source document. However, alterations are encouraged for catering to area school districts and schools with recognition of this document and TSPN. </w:t>
      </w:r>
    </w:p>
    <w:p w14:paraId="6BEC6DAD" w14:textId="77777777" w:rsidR="004550E2" w:rsidRPr="00A77F53" w:rsidRDefault="004550E2" w:rsidP="004550E2">
      <w:pPr>
        <w:pStyle w:val="ListParagraph"/>
        <w:rPr>
          <w:rFonts w:ascii="Times New Roman" w:hAnsi="Times New Roman" w:cs="Times New Roman"/>
        </w:rPr>
      </w:pPr>
    </w:p>
    <w:p w14:paraId="1199DD80" w14:textId="50166E5C" w:rsidR="00204004" w:rsidRPr="00975A2E" w:rsidRDefault="00E50D65" w:rsidP="00F85F45">
      <w:pPr>
        <w:autoSpaceDE w:val="0"/>
        <w:autoSpaceDN w:val="0"/>
        <w:adjustRightInd w:val="0"/>
        <w:spacing w:after="0" w:line="240" w:lineRule="auto"/>
        <w:jc w:val="center"/>
        <w:rPr>
          <w:rFonts w:ascii="Times New Roman" w:hAnsi="Times New Roman" w:cs="Times New Roman"/>
          <w:b/>
          <w:sz w:val="28"/>
          <w:szCs w:val="28"/>
        </w:rPr>
      </w:pPr>
      <w:r w:rsidRPr="00975A2E">
        <w:rPr>
          <w:rFonts w:ascii="Times New Roman" w:hAnsi="Times New Roman" w:cs="Times New Roman"/>
          <w:b/>
          <w:sz w:val="28"/>
          <w:szCs w:val="28"/>
        </w:rPr>
        <w:t xml:space="preserve">Suicide </w:t>
      </w:r>
      <w:r w:rsidR="00B62198">
        <w:rPr>
          <w:rFonts w:ascii="Times New Roman" w:hAnsi="Times New Roman" w:cs="Times New Roman"/>
          <w:b/>
          <w:sz w:val="28"/>
          <w:szCs w:val="28"/>
        </w:rPr>
        <w:t>Behavior</w:t>
      </w:r>
      <w:r w:rsidRPr="00975A2E">
        <w:rPr>
          <w:rFonts w:ascii="Times New Roman" w:hAnsi="Times New Roman" w:cs="Times New Roman"/>
          <w:b/>
          <w:sz w:val="28"/>
          <w:szCs w:val="28"/>
        </w:rPr>
        <w:t xml:space="preserve"> </w:t>
      </w:r>
      <w:r w:rsidR="005B3870">
        <w:rPr>
          <w:rFonts w:ascii="Times New Roman" w:hAnsi="Times New Roman" w:cs="Times New Roman"/>
          <w:b/>
          <w:sz w:val="28"/>
          <w:szCs w:val="28"/>
        </w:rPr>
        <w:t>Checklist</w:t>
      </w:r>
    </w:p>
    <w:p w14:paraId="2AB3B45D" w14:textId="6BBE70BC" w:rsidR="00457A62" w:rsidRDefault="00457A62" w:rsidP="00204004">
      <w:pPr>
        <w:autoSpaceDE w:val="0"/>
        <w:autoSpaceDN w:val="0"/>
        <w:adjustRightInd w:val="0"/>
        <w:spacing w:after="0" w:line="240" w:lineRule="auto"/>
        <w:rPr>
          <w:rFonts w:ascii="Times New Roman" w:hAnsi="Times New Roman" w:cs="Times New Roman"/>
          <w:sz w:val="24"/>
          <w:szCs w:val="24"/>
        </w:rPr>
      </w:pPr>
    </w:p>
    <w:p w14:paraId="03F7DEFA" w14:textId="77777777" w:rsidR="00917FF6" w:rsidRPr="00D53B83" w:rsidRDefault="00917FF6" w:rsidP="00204004">
      <w:pPr>
        <w:autoSpaceDE w:val="0"/>
        <w:autoSpaceDN w:val="0"/>
        <w:adjustRightInd w:val="0"/>
        <w:spacing w:after="0" w:line="240" w:lineRule="auto"/>
        <w:rPr>
          <w:rFonts w:ascii="Times New Roman" w:hAnsi="Times New Roman" w:cs="Times New Roman"/>
          <w:sz w:val="24"/>
          <w:szCs w:val="24"/>
        </w:rPr>
      </w:pPr>
    </w:p>
    <w:p w14:paraId="33C005ED" w14:textId="26529104" w:rsidR="00204004" w:rsidRDefault="00A035C6" w:rsidP="00F85F45">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Contact the School Counselor/A</w:t>
      </w:r>
      <w:r w:rsidR="00204004" w:rsidRPr="00D53B83">
        <w:rPr>
          <w:rFonts w:ascii="Times New Roman" w:hAnsi="Times New Roman" w:cs="Times New Roman"/>
          <w:b/>
          <w:bCs/>
          <w:sz w:val="24"/>
          <w:szCs w:val="24"/>
        </w:rPr>
        <w:t>dministrator</w:t>
      </w:r>
      <w:r w:rsidR="0032784E">
        <w:rPr>
          <w:rFonts w:ascii="Times New Roman" w:hAnsi="Times New Roman" w:cs="Times New Roman"/>
          <w:b/>
          <w:bCs/>
          <w:sz w:val="24"/>
          <w:szCs w:val="24"/>
        </w:rPr>
        <w:t>/</w:t>
      </w:r>
      <w:r w:rsidR="00AC15B3">
        <w:rPr>
          <w:rFonts w:ascii="Times New Roman" w:hAnsi="Times New Roman" w:cs="Times New Roman"/>
          <w:b/>
          <w:bCs/>
          <w:sz w:val="24"/>
          <w:szCs w:val="24"/>
        </w:rPr>
        <w:t>Psychologist</w:t>
      </w:r>
      <w:r w:rsidR="00031DA3">
        <w:rPr>
          <w:rFonts w:ascii="Times New Roman" w:hAnsi="Times New Roman" w:cs="Times New Roman"/>
          <w:b/>
          <w:bCs/>
          <w:sz w:val="24"/>
          <w:szCs w:val="24"/>
        </w:rPr>
        <w:t>/School Designee</w:t>
      </w:r>
    </w:p>
    <w:p w14:paraId="162CD929" w14:textId="77777777" w:rsidR="00F81F2B" w:rsidRPr="00F81F2B" w:rsidRDefault="00F81F2B" w:rsidP="00F81F2B">
      <w:pPr>
        <w:pStyle w:val="ListParagraph"/>
        <w:autoSpaceDE w:val="0"/>
        <w:autoSpaceDN w:val="0"/>
        <w:adjustRightInd w:val="0"/>
        <w:spacing w:after="0" w:line="240" w:lineRule="auto"/>
        <w:ind w:left="1368"/>
        <w:rPr>
          <w:rFonts w:ascii="Times New Roman" w:hAnsi="Times New Roman" w:cs="Times New Roman"/>
          <w:bCs/>
          <w:sz w:val="24"/>
          <w:szCs w:val="24"/>
        </w:rPr>
      </w:pPr>
      <w:r w:rsidRPr="00F81F2B">
        <w:rPr>
          <w:rFonts w:ascii="Times New Roman" w:hAnsi="Times New Roman" w:cs="Times New Roman"/>
          <w:bCs/>
          <w:sz w:val="24"/>
          <w:szCs w:val="24"/>
        </w:rPr>
        <w:t>Take all threats seriously</w:t>
      </w:r>
    </w:p>
    <w:p w14:paraId="5193B3AA" w14:textId="1630424B" w:rsidR="00F81F2B" w:rsidRPr="00F81F2B" w:rsidRDefault="00F81F2B" w:rsidP="00F81F2B">
      <w:pPr>
        <w:pStyle w:val="ListParagraph"/>
        <w:autoSpaceDE w:val="0"/>
        <w:autoSpaceDN w:val="0"/>
        <w:adjustRightInd w:val="0"/>
        <w:spacing w:after="0" w:line="240" w:lineRule="auto"/>
        <w:ind w:left="1368"/>
        <w:rPr>
          <w:rFonts w:ascii="Times New Roman" w:hAnsi="Times New Roman" w:cs="Times New Roman"/>
          <w:bCs/>
          <w:sz w:val="24"/>
          <w:szCs w:val="24"/>
        </w:rPr>
      </w:pPr>
      <w:r w:rsidRPr="00F81F2B">
        <w:rPr>
          <w:rFonts w:ascii="Times New Roman" w:hAnsi="Times New Roman" w:cs="Times New Roman"/>
          <w:bCs/>
          <w:sz w:val="24"/>
          <w:szCs w:val="24"/>
        </w:rPr>
        <w:t>Contact counselor/administrator/psychologist</w:t>
      </w:r>
      <w:r w:rsidR="00031DA3">
        <w:rPr>
          <w:rFonts w:ascii="Times New Roman" w:hAnsi="Times New Roman" w:cs="Times New Roman"/>
          <w:bCs/>
          <w:sz w:val="24"/>
          <w:szCs w:val="24"/>
        </w:rPr>
        <w:t>/school designee</w:t>
      </w:r>
      <w:r w:rsidRPr="00F81F2B">
        <w:rPr>
          <w:rFonts w:ascii="Times New Roman" w:hAnsi="Times New Roman" w:cs="Times New Roman"/>
          <w:bCs/>
          <w:sz w:val="24"/>
          <w:szCs w:val="24"/>
        </w:rPr>
        <w:t xml:space="preserve"> immediately</w:t>
      </w:r>
    </w:p>
    <w:p w14:paraId="01966843" w14:textId="72D0D5FF" w:rsidR="00F81F2B" w:rsidRDefault="00F81F2B" w:rsidP="00F81F2B">
      <w:pPr>
        <w:pStyle w:val="ListParagraph"/>
        <w:autoSpaceDE w:val="0"/>
        <w:autoSpaceDN w:val="0"/>
        <w:adjustRightInd w:val="0"/>
        <w:spacing w:after="0" w:line="240" w:lineRule="auto"/>
        <w:ind w:left="1368"/>
        <w:rPr>
          <w:rFonts w:ascii="Times New Roman" w:hAnsi="Times New Roman" w:cs="Times New Roman"/>
          <w:bCs/>
          <w:sz w:val="24"/>
          <w:szCs w:val="24"/>
        </w:rPr>
      </w:pPr>
      <w:r w:rsidRPr="00F81F2B">
        <w:rPr>
          <w:rFonts w:ascii="Times New Roman" w:hAnsi="Times New Roman" w:cs="Times New Roman"/>
          <w:bCs/>
          <w:sz w:val="24"/>
          <w:szCs w:val="24"/>
        </w:rPr>
        <w:t>Do not leave student alone</w:t>
      </w:r>
    </w:p>
    <w:p w14:paraId="50AE9823" w14:textId="77777777" w:rsidR="00F81F2B" w:rsidRPr="00F81F2B" w:rsidRDefault="00F81F2B" w:rsidP="00F81F2B">
      <w:pPr>
        <w:pStyle w:val="ListParagraph"/>
        <w:autoSpaceDE w:val="0"/>
        <w:autoSpaceDN w:val="0"/>
        <w:adjustRightInd w:val="0"/>
        <w:spacing w:after="0" w:line="240" w:lineRule="auto"/>
        <w:ind w:left="1368"/>
        <w:rPr>
          <w:rFonts w:ascii="Times New Roman" w:hAnsi="Times New Roman" w:cs="Times New Roman"/>
          <w:bCs/>
          <w:sz w:val="24"/>
          <w:szCs w:val="24"/>
        </w:rPr>
      </w:pPr>
    </w:p>
    <w:p w14:paraId="377DF9DA" w14:textId="19BDB96F" w:rsidR="00F81F2B" w:rsidRPr="00D53B83" w:rsidRDefault="00F81F2B" w:rsidP="00F85F45">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Identification of Risk </w:t>
      </w:r>
      <w:r>
        <w:rPr>
          <w:rFonts w:ascii="Times New Roman" w:hAnsi="Times New Roman" w:cs="Times New Roman"/>
          <w:bCs/>
          <w:i/>
          <w:sz w:val="24"/>
          <w:szCs w:val="24"/>
        </w:rPr>
        <w:t>(Form A: Identification of Risk)</w:t>
      </w:r>
    </w:p>
    <w:p w14:paraId="7D035B8A" w14:textId="48585AB8" w:rsidR="00E97ED3" w:rsidRDefault="00031DA3" w:rsidP="00E97ED3">
      <w:pPr>
        <w:pStyle w:val="ListParagraph"/>
        <w:autoSpaceDE w:val="0"/>
        <w:autoSpaceDN w:val="0"/>
        <w:adjustRightInd w:val="0"/>
        <w:spacing w:after="0" w:line="240" w:lineRule="auto"/>
        <w:ind w:left="1368"/>
        <w:rPr>
          <w:rFonts w:ascii="Times New Roman" w:hAnsi="Times New Roman" w:cs="Times New Roman"/>
          <w:bCs/>
          <w:sz w:val="24"/>
          <w:szCs w:val="24"/>
        </w:rPr>
      </w:pPr>
      <w:r>
        <w:rPr>
          <w:rFonts w:ascii="Times New Roman" w:hAnsi="Times New Roman" w:cs="Times New Roman"/>
          <w:bCs/>
          <w:sz w:val="24"/>
          <w:szCs w:val="24"/>
        </w:rPr>
        <w:t>Completed by individual of initial contact with student</w:t>
      </w:r>
    </w:p>
    <w:p w14:paraId="009D1EB0" w14:textId="77777777" w:rsidR="00031DA3" w:rsidRPr="00D53B83" w:rsidRDefault="00031DA3" w:rsidP="00E97ED3">
      <w:pPr>
        <w:pStyle w:val="ListParagraph"/>
        <w:autoSpaceDE w:val="0"/>
        <w:autoSpaceDN w:val="0"/>
        <w:adjustRightInd w:val="0"/>
        <w:spacing w:after="0" w:line="240" w:lineRule="auto"/>
        <w:ind w:left="1368"/>
        <w:rPr>
          <w:rFonts w:ascii="Times New Roman" w:hAnsi="Times New Roman" w:cs="Times New Roman"/>
          <w:bCs/>
          <w:sz w:val="24"/>
          <w:szCs w:val="24"/>
        </w:rPr>
      </w:pPr>
    </w:p>
    <w:p w14:paraId="3AC8D99D" w14:textId="0701FB46" w:rsidR="00E97ED3" w:rsidRPr="00F01562" w:rsidRDefault="0032784E" w:rsidP="00E97ED3">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Administer </w:t>
      </w:r>
      <w:r w:rsidR="00E97ED3" w:rsidRPr="00D53B83">
        <w:rPr>
          <w:rFonts w:ascii="Times New Roman" w:hAnsi="Times New Roman" w:cs="Times New Roman"/>
          <w:b/>
          <w:bCs/>
          <w:sz w:val="24"/>
          <w:szCs w:val="24"/>
        </w:rPr>
        <w:t>Suicidal Screening</w:t>
      </w:r>
      <w:r w:rsidR="00E97ED3" w:rsidRPr="00D53B83">
        <w:rPr>
          <w:rFonts w:ascii="Times New Roman" w:hAnsi="Times New Roman" w:cs="Times New Roman"/>
          <w:sz w:val="24"/>
          <w:szCs w:val="24"/>
        </w:rPr>
        <w:t xml:space="preserve"> </w:t>
      </w:r>
      <w:r w:rsidR="00A035C6">
        <w:rPr>
          <w:rFonts w:ascii="Times New Roman" w:hAnsi="Times New Roman" w:cs="Times New Roman"/>
          <w:sz w:val="24"/>
          <w:szCs w:val="24"/>
        </w:rPr>
        <w:t>(</w:t>
      </w:r>
      <w:r w:rsidR="00F81F2B">
        <w:rPr>
          <w:rFonts w:ascii="Times New Roman" w:hAnsi="Times New Roman" w:cs="Times New Roman"/>
          <w:i/>
          <w:sz w:val="24"/>
          <w:szCs w:val="24"/>
        </w:rPr>
        <w:t>Form B</w:t>
      </w:r>
      <w:r w:rsidR="00F01562">
        <w:rPr>
          <w:rFonts w:ascii="Times New Roman" w:hAnsi="Times New Roman" w:cs="Times New Roman"/>
          <w:i/>
          <w:sz w:val="24"/>
          <w:szCs w:val="24"/>
        </w:rPr>
        <w:t>1</w:t>
      </w:r>
      <w:r w:rsidR="00A035C6" w:rsidRPr="00D53B83">
        <w:rPr>
          <w:rFonts w:ascii="Times New Roman" w:hAnsi="Times New Roman" w:cs="Times New Roman"/>
          <w:i/>
          <w:sz w:val="24"/>
          <w:szCs w:val="24"/>
        </w:rPr>
        <w:t xml:space="preserve">: </w:t>
      </w:r>
      <w:r w:rsidR="00A035C6" w:rsidRPr="00D53B83">
        <w:rPr>
          <w:rFonts w:ascii="Times New Roman" w:hAnsi="Times New Roman" w:cs="Times New Roman"/>
          <w:bCs/>
          <w:i/>
          <w:color w:val="000000"/>
          <w:sz w:val="24"/>
          <w:szCs w:val="24"/>
        </w:rPr>
        <w:t>C-SSRS S</w:t>
      </w:r>
      <w:r w:rsidR="00F01562">
        <w:rPr>
          <w:rFonts w:ascii="Times New Roman" w:hAnsi="Times New Roman" w:cs="Times New Roman"/>
          <w:bCs/>
          <w:i/>
          <w:color w:val="000000"/>
          <w:sz w:val="24"/>
          <w:szCs w:val="24"/>
        </w:rPr>
        <w:t>creener with Triage Points</w:t>
      </w:r>
      <w:r w:rsidR="00A035C6">
        <w:rPr>
          <w:rFonts w:ascii="Times New Roman" w:hAnsi="Times New Roman" w:cs="Times New Roman"/>
          <w:bCs/>
          <w:i/>
          <w:color w:val="000000"/>
          <w:sz w:val="24"/>
          <w:szCs w:val="24"/>
        </w:rPr>
        <w:t>)</w:t>
      </w:r>
    </w:p>
    <w:p w14:paraId="5CED1ABE" w14:textId="21C4F5A3" w:rsidR="00F01562" w:rsidRPr="00A77F53" w:rsidRDefault="00F01562" w:rsidP="00AB6DB2">
      <w:pPr>
        <w:autoSpaceDE w:val="0"/>
        <w:autoSpaceDN w:val="0"/>
        <w:adjustRightInd w:val="0"/>
        <w:spacing w:after="0" w:line="240" w:lineRule="auto"/>
        <w:ind w:left="4500"/>
        <w:rPr>
          <w:rFonts w:ascii="Times New Roman" w:hAnsi="Times New Roman" w:cs="Times New Roman"/>
          <w:bCs/>
          <w:i/>
          <w:sz w:val="24"/>
          <w:szCs w:val="24"/>
        </w:rPr>
      </w:pPr>
      <w:r w:rsidRPr="00F01562">
        <w:rPr>
          <w:rFonts w:ascii="Times New Roman" w:hAnsi="Times New Roman" w:cs="Times New Roman"/>
          <w:bCs/>
          <w:i/>
          <w:sz w:val="24"/>
          <w:szCs w:val="24"/>
        </w:rPr>
        <w:t xml:space="preserve">(Form B2: C-SSRS Risk </w:t>
      </w:r>
      <w:r w:rsidR="00AB6DB2">
        <w:rPr>
          <w:rFonts w:ascii="Times New Roman" w:hAnsi="Times New Roman" w:cs="Times New Roman"/>
          <w:bCs/>
          <w:i/>
          <w:sz w:val="24"/>
          <w:szCs w:val="24"/>
        </w:rPr>
        <w:t>Assessment</w:t>
      </w:r>
      <w:r w:rsidR="00AB6DB2" w:rsidRPr="00A77F53">
        <w:rPr>
          <w:rFonts w:ascii="Times New Roman" w:hAnsi="Times New Roman" w:cs="Times New Roman"/>
          <w:bCs/>
          <w:i/>
          <w:sz w:val="24"/>
          <w:szCs w:val="24"/>
        </w:rPr>
        <w:t xml:space="preserve">, intended for use by school counselors, psychologists, or other clinicians) </w:t>
      </w:r>
    </w:p>
    <w:p w14:paraId="46513B92" w14:textId="1584AB8E" w:rsidR="00E97ED3" w:rsidRPr="00D53B83" w:rsidRDefault="00E97ED3" w:rsidP="00E97ED3">
      <w:pPr>
        <w:pStyle w:val="ListParagraph"/>
        <w:autoSpaceDE w:val="0"/>
        <w:autoSpaceDN w:val="0"/>
        <w:adjustRightInd w:val="0"/>
        <w:spacing w:after="0" w:line="240" w:lineRule="auto"/>
        <w:ind w:left="1368"/>
        <w:rPr>
          <w:rFonts w:ascii="Times New Roman" w:hAnsi="Times New Roman" w:cs="Times New Roman"/>
          <w:sz w:val="24"/>
          <w:szCs w:val="24"/>
        </w:rPr>
      </w:pPr>
      <w:r w:rsidRPr="00D53B83">
        <w:rPr>
          <w:rFonts w:ascii="Times New Roman" w:hAnsi="Times New Roman" w:cs="Times New Roman"/>
          <w:sz w:val="24"/>
          <w:szCs w:val="24"/>
        </w:rPr>
        <w:t>Interview student to gather information regarding student's ideation</w:t>
      </w:r>
      <w:r w:rsidR="005825DE">
        <w:rPr>
          <w:rFonts w:ascii="Times New Roman" w:hAnsi="Times New Roman" w:cs="Times New Roman"/>
          <w:sz w:val="24"/>
          <w:szCs w:val="24"/>
        </w:rPr>
        <w:t>,</w:t>
      </w:r>
      <w:r w:rsidRPr="00D53B83">
        <w:rPr>
          <w:rFonts w:ascii="Times New Roman" w:hAnsi="Times New Roman" w:cs="Times New Roman"/>
          <w:sz w:val="24"/>
          <w:szCs w:val="24"/>
        </w:rPr>
        <w:t xml:space="preserve"> risk factors</w:t>
      </w:r>
      <w:r w:rsidR="005825DE">
        <w:rPr>
          <w:rFonts w:ascii="Times New Roman" w:hAnsi="Times New Roman" w:cs="Times New Roman"/>
          <w:sz w:val="24"/>
          <w:szCs w:val="24"/>
        </w:rPr>
        <w:t>,</w:t>
      </w:r>
      <w:r w:rsidRPr="00D53B83">
        <w:rPr>
          <w:rFonts w:ascii="Times New Roman" w:hAnsi="Times New Roman" w:cs="Times New Roman"/>
          <w:sz w:val="24"/>
          <w:szCs w:val="24"/>
        </w:rPr>
        <w:t xml:space="preserve"> and protective factors.</w:t>
      </w:r>
    </w:p>
    <w:p w14:paraId="04DBBC5D" w14:textId="77777777" w:rsidR="00E97ED3" w:rsidRPr="00D53B83" w:rsidRDefault="00E97ED3" w:rsidP="00E97ED3">
      <w:pPr>
        <w:pStyle w:val="ListParagraph"/>
        <w:autoSpaceDE w:val="0"/>
        <w:autoSpaceDN w:val="0"/>
        <w:adjustRightInd w:val="0"/>
        <w:spacing w:after="0" w:line="240" w:lineRule="auto"/>
        <w:ind w:left="1368"/>
        <w:rPr>
          <w:rFonts w:ascii="Times New Roman" w:hAnsi="Times New Roman" w:cs="Times New Roman"/>
          <w:sz w:val="24"/>
          <w:szCs w:val="24"/>
        </w:rPr>
      </w:pPr>
    </w:p>
    <w:p w14:paraId="2A88CCD0" w14:textId="67B547D8" w:rsidR="00403697" w:rsidRPr="00403697" w:rsidRDefault="00E97ED3" w:rsidP="00403697">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sidRPr="00D53B83">
        <w:rPr>
          <w:rFonts w:ascii="Times New Roman" w:hAnsi="Times New Roman" w:cs="Times New Roman"/>
          <w:b/>
          <w:sz w:val="24"/>
          <w:szCs w:val="24"/>
        </w:rPr>
        <w:t xml:space="preserve">Determine Risk Level </w:t>
      </w:r>
      <w:r w:rsidR="00E55146">
        <w:rPr>
          <w:rFonts w:ascii="Times New Roman" w:hAnsi="Times New Roman" w:cs="Times New Roman"/>
          <w:b/>
          <w:sz w:val="24"/>
          <w:szCs w:val="24"/>
        </w:rPr>
        <w:t xml:space="preserve">on C-SSRS Screener </w:t>
      </w:r>
      <w:r w:rsidR="0055117C" w:rsidRPr="00D53B83">
        <w:rPr>
          <w:rFonts w:ascii="Times New Roman" w:hAnsi="Times New Roman" w:cs="Times New Roman"/>
          <w:b/>
          <w:sz w:val="24"/>
          <w:szCs w:val="24"/>
        </w:rPr>
        <w:t xml:space="preserve">and </w:t>
      </w:r>
      <w:r w:rsidR="00E55146">
        <w:rPr>
          <w:rFonts w:ascii="Times New Roman" w:hAnsi="Times New Roman" w:cs="Times New Roman"/>
          <w:b/>
          <w:sz w:val="24"/>
          <w:szCs w:val="24"/>
        </w:rPr>
        <w:t xml:space="preserve">Take </w:t>
      </w:r>
      <w:r w:rsidR="0055117C" w:rsidRPr="00D53B83">
        <w:rPr>
          <w:rFonts w:ascii="Times New Roman" w:hAnsi="Times New Roman" w:cs="Times New Roman"/>
          <w:b/>
          <w:sz w:val="24"/>
          <w:szCs w:val="24"/>
        </w:rPr>
        <w:t>Appropriate Action</w:t>
      </w:r>
    </w:p>
    <w:p w14:paraId="4BC031C9" w14:textId="77777777" w:rsidR="006E3833" w:rsidRDefault="006E3833" w:rsidP="006E3833">
      <w:pPr>
        <w:pStyle w:val="ListParagraph"/>
        <w:autoSpaceDE w:val="0"/>
        <w:autoSpaceDN w:val="0"/>
        <w:adjustRightInd w:val="0"/>
        <w:spacing w:after="0" w:line="240" w:lineRule="auto"/>
        <w:ind w:left="1368"/>
        <w:rPr>
          <w:rFonts w:ascii="Times New Roman" w:hAnsi="Times New Roman" w:cs="Times New Roman"/>
          <w:b/>
          <w:sz w:val="24"/>
          <w:szCs w:val="24"/>
        </w:rPr>
      </w:pPr>
    </w:p>
    <w:p w14:paraId="3FA1E736" w14:textId="7AC7E209" w:rsidR="000F001F" w:rsidRPr="006E3833" w:rsidRDefault="00E55146" w:rsidP="006E3833">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Contact </w:t>
      </w:r>
      <w:r w:rsidR="000F001F" w:rsidRPr="006E3833">
        <w:rPr>
          <w:rFonts w:ascii="Times New Roman" w:hAnsi="Times New Roman" w:cs="Times New Roman"/>
          <w:b/>
          <w:bCs/>
          <w:sz w:val="24"/>
          <w:szCs w:val="24"/>
        </w:rPr>
        <w:t>Mobile Crisis</w:t>
      </w:r>
      <w:r>
        <w:rPr>
          <w:rFonts w:ascii="Times New Roman" w:hAnsi="Times New Roman" w:cs="Times New Roman"/>
          <w:b/>
          <w:bCs/>
          <w:sz w:val="24"/>
          <w:szCs w:val="24"/>
        </w:rPr>
        <w:t xml:space="preserve">, if needed </w:t>
      </w:r>
      <w:r w:rsidR="006E3833" w:rsidRPr="00195F81">
        <w:rPr>
          <w:rFonts w:ascii="Times New Roman" w:eastAsia="Gulim" w:hAnsi="Times New Roman" w:cs="Times New Roman"/>
          <w:bCs/>
          <w:color w:val="000000" w:themeColor="text1"/>
          <w:sz w:val="24"/>
          <w:szCs w:val="24"/>
        </w:rPr>
        <w:t>(</w:t>
      </w:r>
      <w:r w:rsidR="00BE4861" w:rsidRPr="00195F81">
        <w:rPr>
          <w:rFonts w:ascii="Times New Roman" w:eastAsia="Gulim" w:hAnsi="Times New Roman" w:cs="Times New Roman"/>
          <w:color w:val="000000" w:themeColor="text1"/>
          <w:sz w:val="24"/>
          <w:szCs w:val="24"/>
        </w:rPr>
        <w:t>1-866-791-9222</w:t>
      </w:r>
      <w:r w:rsidR="00BD7939" w:rsidRPr="00195F81">
        <w:rPr>
          <w:rFonts w:ascii="Times New Roman" w:eastAsia="Gulim" w:hAnsi="Times New Roman" w:cs="Times New Roman"/>
          <w:color w:val="000000" w:themeColor="text1"/>
          <w:sz w:val="24"/>
          <w:szCs w:val="24"/>
        </w:rPr>
        <w:t>)</w:t>
      </w:r>
      <w:r w:rsidR="006B049E">
        <w:rPr>
          <w:rFonts w:ascii="Times New Roman" w:eastAsia="Gulim" w:hAnsi="Times New Roman" w:cs="Times New Roman"/>
          <w:color w:val="000000" w:themeColor="text1"/>
          <w:sz w:val="24"/>
          <w:szCs w:val="24"/>
        </w:rPr>
        <w:t xml:space="preserve"> </w:t>
      </w:r>
      <w:r w:rsidR="006B049E" w:rsidRPr="00917FF6">
        <w:rPr>
          <w:rFonts w:ascii="Times New Roman" w:eastAsia="Gulim" w:hAnsi="Times New Roman" w:cs="Times New Roman"/>
          <w:color w:val="000000" w:themeColor="text1"/>
          <w:sz w:val="24"/>
          <w:szCs w:val="24"/>
          <w:u w:val="single"/>
        </w:rPr>
        <w:t>Utilize local number</w:t>
      </w:r>
    </w:p>
    <w:p w14:paraId="7CD5FFBE" w14:textId="77777777" w:rsidR="00E97ED3" w:rsidRPr="00D53B83" w:rsidRDefault="00E97ED3" w:rsidP="00E97ED3">
      <w:pPr>
        <w:pStyle w:val="ListParagraph"/>
        <w:autoSpaceDE w:val="0"/>
        <w:autoSpaceDN w:val="0"/>
        <w:adjustRightInd w:val="0"/>
        <w:spacing w:after="0" w:line="240" w:lineRule="auto"/>
        <w:ind w:left="1368"/>
        <w:rPr>
          <w:rFonts w:ascii="Times New Roman" w:hAnsi="Times New Roman" w:cs="Times New Roman"/>
          <w:b/>
          <w:sz w:val="24"/>
          <w:szCs w:val="24"/>
        </w:rPr>
      </w:pPr>
    </w:p>
    <w:p w14:paraId="6810AD9A" w14:textId="6A73599D" w:rsidR="00E97ED3" w:rsidRPr="00D53B83" w:rsidRDefault="00E97ED3" w:rsidP="00E97ED3">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Issues of Abuse and Neglect</w:t>
      </w:r>
    </w:p>
    <w:p w14:paraId="62E0C968" w14:textId="50D5350D" w:rsidR="00E97ED3" w:rsidRPr="00D53B83" w:rsidRDefault="00E97ED3" w:rsidP="00E97ED3">
      <w:pPr>
        <w:pStyle w:val="ListParagraph"/>
        <w:autoSpaceDE w:val="0"/>
        <w:autoSpaceDN w:val="0"/>
        <w:adjustRightInd w:val="0"/>
        <w:spacing w:after="0" w:line="240" w:lineRule="auto"/>
        <w:ind w:left="1368"/>
        <w:rPr>
          <w:rFonts w:ascii="Times New Roman" w:hAnsi="Times New Roman" w:cs="Times New Roman"/>
          <w:sz w:val="24"/>
          <w:szCs w:val="24"/>
        </w:rPr>
      </w:pPr>
      <w:r w:rsidRPr="00D53B83">
        <w:rPr>
          <w:rFonts w:ascii="Times New Roman" w:hAnsi="Times New Roman" w:cs="Times New Roman"/>
          <w:sz w:val="24"/>
          <w:szCs w:val="24"/>
        </w:rPr>
        <w:t>If a student indicates that parental abuse or neglect is the reason for contemplating suicide, parent</w:t>
      </w:r>
      <w:r w:rsidR="005825DE">
        <w:rPr>
          <w:rFonts w:ascii="Times New Roman" w:hAnsi="Times New Roman" w:cs="Times New Roman"/>
          <w:sz w:val="24"/>
          <w:szCs w:val="24"/>
        </w:rPr>
        <w:t xml:space="preserve">/guardian </w:t>
      </w:r>
      <w:r w:rsidRPr="00D53B83">
        <w:rPr>
          <w:rFonts w:ascii="Times New Roman" w:hAnsi="Times New Roman" w:cs="Times New Roman"/>
          <w:sz w:val="24"/>
          <w:szCs w:val="24"/>
        </w:rPr>
        <w:t xml:space="preserve">contact should not be made. Instead, immediately inform the principal and follow protocol for calling </w:t>
      </w:r>
      <w:r w:rsidR="00EB7576">
        <w:rPr>
          <w:rFonts w:ascii="Times New Roman" w:hAnsi="Times New Roman" w:cs="Times New Roman"/>
          <w:sz w:val="24"/>
          <w:szCs w:val="24"/>
        </w:rPr>
        <w:t>DCS</w:t>
      </w:r>
      <w:r w:rsidRPr="00D53B83">
        <w:rPr>
          <w:rFonts w:ascii="Times New Roman" w:hAnsi="Times New Roman" w:cs="Times New Roman"/>
          <w:sz w:val="24"/>
          <w:szCs w:val="24"/>
        </w:rPr>
        <w:t xml:space="preserve">. When notifying </w:t>
      </w:r>
      <w:r w:rsidR="00EB7576">
        <w:rPr>
          <w:rFonts w:ascii="Times New Roman" w:hAnsi="Times New Roman" w:cs="Times New Roman"/>
          <w:sz w:val="24"/>
          <w:szCs w:val="24"/>
        </w:rPr>
        <w:t>DCS</w:t>
      </w:r>
      <w:r w:rsidRPr="00D53B83">
        <w:rPr>
          <w:rFonts w:ascii="Times New Roman" w:hAnsi="Times New Roman" w:cs="Times New Roman"/>
          <w:sz w:val="24"/>
          <w:szCs w:val="24"/>
        </w:rPr>
        <w:t>, it must be emphasized that immediate action is necessary to protect the child from harm.</w:t>
      </w:r>
      <w:r w:rsidR="00917FF6">
        <w:rPr>
          <w:rFonts w:ascii="Times New Roman" w:hAnsi="Times New Roman" w:cs="Times New Roman"/>
          <w:sz w:val="24"/>
          <w:szCs w:val="24"/>
        </w:rPr>
        <w:t xml:space="preserve"> </w:t>
      </w:r>
      <w:r w:rsidR="00917FF6" w:rsidRPr="00917FF6">
        <w:rPr>
          <w:rFonts w:ascii="Times New Roman" w:hAnsi="Times New Roman" w:cs="Times New Roman"/>
          <w:sz w:val="24"/>
          <w:szCs w:val="24"/>
        </w:rPr>
        <w:t>Contact Mobile Cris</w:t>
      </w:r>
      <w:r w:rsidR="00917FF6">
        <w:rPr>
          <w:rFonts w:ascii="Times New Roman" w:hAnsi="Times New Roman" w:cs="Times New Roman"/>
          <w:sz w:val="24"/>
          <w:szCs w:val="24"/>
        </w:rPr>
        <w:t>is, if needed (1-866-791-9222) utilizing</w:t>
      </w:r>
      <w:r w:rsidR="00917FF6" w:rsidRPr="00917FF6">
        <w:rPr>
          <w:rFonts w:ascii="Times New Roman" w:hAnsi="Times New Roman" w:cs="Times New Roman"/>
          <w:sz w:val="24"/>
          <w:szCs w:val="24"/>
        </w:rPr>
        <w:t xml:space="preserve"> local number</w:t>
      </w:r>
      <w:r w:rsidR="00917FF6">
        <w:rPr>
          <w:rFonts w:ascii="Times New Roman" w:hAnsi="Times New Roman" w:cs="Times New Roman"/>
          <w:sz w:val="24"/>
          <w:szCs w:val="24"/>
        </w:rPr>
        <w:t>.</w:t>
      </w:r>
    </w:p>
    <w:p w14:paraId="38C11290" w14:textId="77777777" w:rsidR="00E97ED3" w:rsidRPr="00D53B83" w:rsidRDefault="00E97ED3" w:rsidP="00E97ED3">
      <w:pPr>
        <w:pStyle w:val="ListParagraph"/>
        <w:autoSpaceDE w:val="0"/>
        <w:autoSpaceDN w:val="0"/>
        <w:adjustRightInd w:val="0"/>
        <w:spacing w:after="0" w:line="240" w:lineRule="auto"/>
        <w:ind w:left="1368"/>
        <w:rPr>
          <w:rFonts w:ascii="Times New Roman" w:hAnsi="Times New Roman" w:cs="Times New Roman"/>
          <w:sz w:val="24"/>
          <w:szCs w:val="24"/>
        </w:rPr>
      </w:pPr>
    </w:p>
    <w:p w14:paraId="13D038C9" w14:textId="1A6DC296" w:rsidR="00E97ED3" w:rsidRPr="00D53B83" w:rsidRDefault="00E97ED3" w:rsidP="00E97ED3">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Parent Contact</w:t>
      </w:r>
      <w:r w:rsidR="00A035C6">
        <w:rPr>
          <w:rFonts w:ascii="Times New Roman" w:hAnsi="Times New Roman" w:cs="Times New Roman"/>
          <w:b/>
          <w:bCs/>
          <w:sz w:val="24"/>
          <w:szCs w:val="24"/>
        </w:rPr>
        <w:t xml:space="preserve"> </w:t>
      </w:r>
      <w:r w:rsidR="0005715D">
        <w:rPr>
          <w:rFonts w:ascii="Times New Roman" w:hAnsi="Times New Roman" w:cs="Times New Roman"/>
          <w:bCs/>
          <w:sz w:val="24"/>
          <w:szCs w:val="24"/>
        </w:rPr>
        <w:t>(</w:t>
      </w:r>
      <w:r w:rsidR="0005715D" w:rsidRPr="0005715D">
        <w:rPr>
          <w:rFonts w:ascii="Times New Roman" w:hAnsi="Times New Roman" w:cs="Times New Roman"/>
          <w:bCs/>
          <w:i/>
          <w:sz w:val="24"/>
          <w:szCs w:val="24"/>
        </w:rPr>
        <w:t>Form C</w:t>
      </w:r>
      <w:r w:rsidR="00A035C6" w:rsidRPr="0005715D">
        <w:rPr>
          <w:rFonts w:ascii="Times New Roman" w:hAnsi="Times New Roman" w:cs="Times New Roman"/>
          <w:bCs/>
          <w:i/>
          <w:sz w:val="24"/>
          <w:szCs w:val="24"/>
        </w:rPr>
        <w:t>:</w:t>
      </w:r>
      <w:r w:rsidR="00A035C6" w:rsidRPr="00D53B83">
        <w:rPr>
          <w:rFonts w:ascii="Times New Roman" w:hAnsi="Times New Roman" w:cs="Times New Roman"/>
          <w:bCs/>
          <w:i/>
          <w:sz w:val="24"/>
          <w:szCs w:val="24"/>
        </w:rPr>
        <w:t xml:space="preserve"> Notification of Suicidal Thoughts or Feelings</w:t>
      </w:r>
      <w:r w:rsidR="00A035C6">
        <w:rPr>
          <w:rFonts w:ascii="Times New Roman" w:hAnsi="Times New Roman" w:cs="Times New Roman"/>
          <w:bCs/>
          <w:i/>
          <w:sz w:val="24"/>
          <w:szCs w:val="24"/>
        </w:rPr>
        <w:t>)</w:t>
      </w:r>
    </w:p>
    <w:p w14:paraId="2FEA26AC" w14:textId="08D8F13C" w:rsidR="00A035C6" w:rsidRDefault="00E97ED3" w:rsidP="008648E4">
      <w:pPr>
        <w:pStyle w:val="ListParagraph"/>
        <w:numPr>
          <w:ilvl w:val="0"/>
          <w:numId w:val="8"/>
        </w:numPr>
        <w:autoSpaceDE w:val="0"/>
        <w:autoSpaceDN w:val="0"/>
        <w:adjustRightInd w:val="0"/>
        <w:spacing w:after="0" w:line="240" w:lineRule="auto"/>
        <w:ind w:left="1620" w:hanging="180"/>
        <w:rPr>
          <w:rFonts w:ascii="Times New Roman" w:hAnsi="Times New Roman" w:cs="Times New Roman"/>
          <w:sz w:val="24"/>
          <w:szCs w:val="24"/>
        </w:rPr>
      </w:pPr>
      <w:r w:rsidRPr="00D53B83">
        <w:rPr>
          <w:rFonts w:ascii="Times New Roman" w:hAnsi="Times New Roman" w:cs="Times New Roman"/>
          <w:sz w:val="24"/>
          <w:szCs w:val="24"/>
        </w:rPr>
        <w:t>Explain the reason for the phone call and explain that the parent</w:t>
      </w:r>
      <w:r w:rsidR="005825DE">
        <w:rPr>
          <w:rFonts w:ascii="Times New Roman" w:hAnsi="Times New Roman" w:cs="Times New Roman"/>
          <w:sz w:val="24"/>
          <w:szCs w:val="24"/>
        </w:rPr>
        <w:t>/</w:t>
      </w:r>
      <w:r w:rsidRPr="00D53B83">
        <w:rPr>
          <w:rFonts w:ascii="Times New Roman" w:hAnsi="Times New Roman" w:cs="Times New Roman"/>
          <w:sz w:val="24"/>
          <w:szCs w:val="24"/>
        </w:rPr>
        <w:t>guardian must come to the school immediately</w:t>
      </w:r>
      <w:r w:rsidR="005825DE">
        <w:rPr>
          <w:rFonts w:ascii="Times New Roman" w:hAnsi="Times New Roman" w:cs="Times New Roman"/>
          <w:sz w:val="24"/>
          <w:szCs w:val="24"/>
        </w:rPr>
        <w:t xml:space="preserve"> to address safety issues with their child</w:t>
      </w:r>
      <w:r w:rsidRPr="00D53B83">
        <w:rPr>
          <w:rFonts w:ascii="Times New Roman" w:hAnsi="Times New Roman" w:cs="Times New Roman"/>
          <w:sz w:val="24"/>
          <w:szCs w:val="24"/>
        </w:rPr>
        <w:t>.</w:t>
      </w:r>
      <w:r w:rsidR="00A035C6">
        <w:rPr>
          <w:rFonts w:ascii="Times New Roman" w:hAnsi="Times New Roman" w:cs="Times New Roman"/>
          <w:sz w:val="24"/>
          <w:szCs w:val="24"/>
        </w:rPr>
        <w:t xml:space="preserve"> </w:t>
      </w:r>
    </w:p>
    <w:p w14:paraId="07044327" w14:textId="0C690D56" w:rsidR="00A035C6" w:rsidRDefault="00E97ED3" w:rsidP="008648E4">
      <w:pPr>
        <w:pStyle w:val="ListParagraph"/>
        <w:numPr>
          <w:ilvl w:val="0"/>
          <w:numId w:val="8"/>
        </w:numPr>
        <w:autoSpaceDE w:val="0"/>
        <w:autoSpaceDN w:val="0"/>
        <w:adjustRightInd w:val="0"/>
        <w:spacing w:after="0" w:line="240" w:lineRule="auto"/>
        <w:ind w:left="1620" w:hanging="180"/>
        <w:rPr>
          <w:rFonts w:ascii="Times New Roman" w:hAnsi="Times New Roman" w:cs="Times New Roman"/>
          <w:sz w:val="24"/>
          <w:szCs w:val="24"/>
        </w:rPr>
      </w:pPr>
      <w:r w:rsidRPr="00A035C6">
        <w:rPr>
          <w:rFonts w:ascii="Times New Roman" w:hAnsi="Times New Roman" w:cs="Times New Roman"/>
          <w:sz w:val="24"/>
          <w:szCs w:val="24"/>
        </w:rPr>
        <w:t xml:space="preserve">If </w:t>
      </w:r>
      <w:r w:rsidR="005825DE">
        <w:rPr>
          <w:rFonts w:ascii="Times New Roman" w:hAnsi="Times New Roman" w:cs="Times New Roman"/>
          <w:sz w:val="24"/>
          <w:szCs w:val="24"/>
        </w:rPr>
        <w:t xml:space="preserve">the </w:t>
      </w:r>
      <w:r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Pr="00A035C6">
        <w:rPr>
          <w:rFonts w:ascii="Times New Roman" w:hAnsi="Times New Roman" w:cs="Times New Roman"/>
          <w:sz w:val="24"/>
          <w:szCs w:val="24"/>
        </w:rPr>
        <w:t xml:space="preserve"> is unable to be reach</w:t>
      </w:r>
      <w:r w:rsidR="00A035C6">
        <w:rPr>
          <w:rFonts w:ascii="Times New Roman" w:hAnsi="Times New Roman" w:cs="Times New Roman"/>
          <w:sz w:val="24"/>
          <w:szCs w:val="24"/>
        </w:rPr>
        <w:t>ed</w:t>
      </w:r>
      <w:r w:rsidRPr="00A035C6">
        <w:rPr>
          <w:rFonts w:ascii="Times New Roman" w:hAnsi="Times New Roman" w:cs="Times New Roman"/>
          <w:sz w:val="24"/>
          <w:szCs w:val="24"/>
        </w:rPr>
        <w:t xml:space="preserve"> by phone, and could possibly be at home, contact the school resource officer to make a home notification.</w:t>
      </w:r>
      <w:r w:rsidR="00A035C6">
        <w:rPr>
          <w:rFonts w:ascii="Times New Roman" w:hAnsi="Times New Roman" w:cs="Times New Roman"/>
          <w:sz w:val="24"/>
          <w:szCs w:val="24"/>
        </w:rPr>
        <w:t xml:space="preserve"> </w:t>
      </w:r>
    </w:p>
    <w:p w14:paraId="4DD92DD4" w14:textId="45C057C8" w:rsidR="00814EB6" w:rsidRDefault="00E97ED3" w:rsidP="008648E4">
      <w:pPr>
        <w:pStyle w:val="ListParagraph"/>
        <w:numPr>
          <w:ilvl w:val="0"/>
          <w:numId w:val="8"/>
        </w:numPr>
        <w:autoSpaceDE w:val="0"/>
        <w:autoSpaceDN w:val="0"/>
        <w:adjustRightInd w:val="0"/>
        <w:spacing w:after="0" w:line="240" w:lineRule="auto"/>
        <w:ind w:left="1620" w:hanging="180"/>
        <w:rPr>
          <w:rFonts w:ascii="Times New Roman" w:hAnsi="Times New Roman" w:cs="Times New Roman"/>
          <w:sz w:val="24"/>
          <w:szCs w:val="24"/>
        </w:rPr>
      </w:pPr>
      <w:r w:rsidRPr="00A035C6">
        <w:rPr>
          <w:rFonts w:ascii="Times New Roman" w:hAnsi="Times New Roman" w:cs="Times New Roman"/>
          <w:sz w:val="24"/>
          <w:szCs w:val="24"/>
        </w:rPr>
        <w:t xml:space="preserve">If a </w:t>
      </w:r>
      <w:r w:rsidR="005825DE"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Pr="00A035C6">
        <w:rPr>
          <w:rFonts w:ascii="Times New Roman" w:hAnsi="Times New Roman" w:cs="Times New Roman"/>
          <w:sz w:val="24"/>
          <w:szCs w:val="24"/>
        </w:rPr>
        <w:t xml:space="preserve"> refuses to get help for the student, please report to </w:t>
      </w:r>
      <w:r w:rsidR="00351CA7">
        <w:rPr>
          <w:rFonts w:ascii="Times New Roman" w:hAnsi="Times New Roman" w:cs="Times New Roman"/>
          <w:sz w:val="24"/>
          <w:szCs w:val="24"/>
        </w:rPr>
        <w:t>DCS</w:t>
      </w:r>
      <w:r w:rsidR="008648E4">
        <w:rPr>
          <w:rFonts w:ascii="Times New Roman" w:hAnsi="Times New Roman" w:cs="Times New Roman"/>
          <w:sz w:val="24"/>
          <w:szCs w:val="24"/>
        </w:rPr>
        <w:t xml:space="preserve">. </w:t>
      </w:r>
      <w:r w:rsidR="00A035C6" w:rsidRPr="008648E4">
        <w:rPr>
          <w:rFonts w:ascii="Times New Roman" w:hAnsi="Times New Roman" w:cs="Times New Roman"/>
          <w:sz w:val="24"/>
          <w:szCs w:val="24"/>
        </w:rPr>
        <w:t>*</w:t>
      </w:r>
      <w:r w:rsidRPr="008648E4">
        <w:rPr>
          <w:rFonts w:ascii="Times New Roman" w:hAnsi="Times New Roman" w:cs="Times New Roman"/>
          <w:sz w:val="24"/>
          <w:szCs w:val="24"/>
        </w:rPr>
        <w:t xml:space="preserve">Document if </w:t>
      </w:r>
      <w:r w:rsidR="005825DE"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005825DE" w:rsidRPr="008648E4" w:rsidDel="005825DE">
        <w:rPr>
          <w:rFonts w:ascii="Times New Roman" w:hAnsi="Times New Roman" w:cs="Times New Roman"/>
          <w:sz w:val="24"/>
          <w:szCs w:val="24"/>
        </w:rPr>
        <w:t xml:space="preserve"> </w:t>
      </w:r>
      <w:r w:rsidRPr="008648E4">
        <w:rPr>
          <w:rFonts w:ascii="Times New Roman" w:hAnsi="Times New Roman" w:cs="Times New Roman"/>
          <w:sz w:val="24"/>
          <w:szCs w:val="24"/>
        </w:rPr>
        <w:t>refuse</w:t>
      </w:r>
      <w:r w:rsidR="00814EB6" w:rsidRPr="008648E4">
        <w:rPr>
          <w:rFonts w:ascii="Times New Roman" w:hAnsi="Times New Roman" w:cs="Times New Roman"/>
          <w:sz w:val="24"/>
          <w:szCs w:val="24"/>
        </w:rPr>
        <w:t>s</w:t>
      </w:r>
      <w:r w:rsidRPr="008648E4">
        <w:rPr>
          <w:rFonts w:ascii="Times New Roman" w:hAnsi="Times New Roman" w:cs="Times New Roman"/>
          <w:sz w:val="24"/>
          <w:szCs w:val="24"/>
        </w:rPr>
        <w:t xml:space="preserve"> to come to school</w:t>
      </w:r>
    </w:p>
    <w:p w14:paraId="45FC421B" w14:textId="2DD5BFA2" w:rsidR="00A90621" w:rsidRPr="00975A2E" w:rsidRDefault="00A90621" w:rsidP="00975A2E">
      <w:pPr>
        <w:autoSpaceDE w:val="0"/>
        <w:autoSpaceDN w:val="0"/>
        <w:adjustRightInd w:val="0"/>
        <w:spacing w:after="0" w:line="240" w:lineRule="auto"/>
        <w:rPr>
          <w:rFonts w:ascii="Times New Roman" w:hAnsi="Times New Roman" w:cs="Times New Roman"/>
          <w:sz w:val="24"/>
          <w:szCs w:val="24"/>
        </w:rPr>
      </w:pPr>
    </w:p>
    <w:p w14:paraId="66431496" w14:textId="5629B18F" w:rsidR="00C50431" w:rsidRPr="00046103" w:rsidRDefault="00A90621" w:rsidP="00C50431">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Meeting with Parent</w:t>
      </w:r>
      <w:r w:rsidR="00C50431">
        <w:rPr>
          <w:rFonts w:ascii="Times New Roman" w:hAnsi="Times New Roman" w:cs="Times New Roman"/>
          <w:b/>
          <w:bCs/>
          <w:sz w:val="24"/>
          <w:szCs w:val="24"/>
        </w:rPr>
        <w:t xml:space="preserve"> </w:t>
      </w:r>
      <w:r w:rsidR="00403DA8">
        <w:rPr>
          <w:rFonts w:ascii="Times New Roman" w:hAnsi="Times New Roman" w:cs="Times New Roman"/>
          <w:b/>
          <w:bCs/>
          <w:sz w:val="24"/>
          <w:szCs w:val="24"/>
        </w:rPr>
        <w:t>(</w:t>
      </w:r>
      <w:r w:rsidR="0005715D" w:rsidRPr="0005715D">
        <w:rPr>
          <w:rFonts w:ascii="Times New Roman" w:hAnsi="Times New Roman" w:cs="Times New Roman"/>
          <w:bCs/>
          <w:i/>
          <w:sz w:val="24"/>
          <w:szCs w:val="24"/>
        </w:rPr>
        <w:t>Form D</w:t>
      </w:r>
      <w:r w:rsidR="00C50431" w:rsidRPr="0005715D">
        <w:rPr>
          <w:rFonts w:ascii="Times New Roman" w:hAnsi="Times New Roman" w:cs="Times New Roman"/>
          <w:bCs/>
          <w:i/>
          <w:sz w:val="24"/>
          <w:szCs w:val="24"/>
        </w:rPr>
        <w:t>:</w:t>
      </w:r>
      <w:r w:rsidR="00C50431" w:rsidRPr="00D53B83">
        <w:rPr>
          <w:rFonts w:ascii="Times New Roman" w:hAnsi="Times New Roman" w:cs="Times New Roman"/>
          <w:bCs/>
          <w:i/>
          <w:sz w:val="24"/>
          <w:szCs w:val="24"/>
        </w:rPr>
        <w:t xml:space="preserve"> </w:t>
      </w:r>
      <w:r w:rsidR="00C50431">
        <w:rPr>
          <w:rFonts w:ascii="Times New Roman" w:hAnsi="Times New Roman" w:cs="Times New Roman"/>
          <w:bCs/>
          <w:i/>
          <w:sz w:val="24"/>
          <w:szCs w:val="24"/>
        </w:rPr>
        <w:t>Acknowledgement of Notification</w:t>
      </w:r>
      <w:r w:rsidR="00403DA8" w:rsidRPr="005B1C64">
        <w:rPr>
          <w:rFonts w:ascii="Times New Roman" w:hAnsi="Times New Roman" w:cs="Times New Roman"/>
          <w:bCs/>
          <w:i/>
          <w:sz w:val="24"/>
          <w:szCs w:val="24"/>
        </w:rPr>
        <w:t>)</w:t>
      </w:r>
      <w:r w:rsidR="00C50431" w:rsidRPr="005B1C64">
        <w:rPr>
          <w:rFonts w:ascii="Times New Roman" w:hAnsi="Times New Roman" w:cs="Times New Roman"/>
          <w:bCs/>
          <w:i/>
          <w:sz w:val="24"/>
          <w:szCs w:val="24"/>
        </w:rPr>
        <w:t xml:space="preserve"> </w:t>
      </w:r>
    </w:p>
    <w:p w14:paraId="21F9AE0A" w14:textId="29F696D3" w:rsidR="00046103" w:rsidRPr="00046103" w:rsidRDefault="00403DA8" w:rsidP="00046103">
      <w:pPr>
        <w:pStyle w:val="ListParagraph"/>
        <w:autoSpaceDE w:val="0"/>
        <w:autoSpaceDN w:val="0"/>
        <w:adjustRightInd w:val="0"/>
        <w:spacing w:after="0" w:line="240" w:lineRule="auto"/>
        <w:ind w:left="3528"/>
        <w:rPr>
          <w:rFonts w:ascii="Times New Roman" w:hAnsi="Times New Roman" w:cs="Times New Roman"/>
          <w:bCs/>
          <w:i/>
          <w:sz w:val="24"/>
          <w:szCs w:val="24"/>
        </w:rPr>
      </w:pPr>
      <w:r w:rsidRPr="005B1C64">
        <w:rPr>
          <w:rFonts w:ascii="Times New Roman" w:hAnsi="Times New Roman" w:cs="Times New Roman"/>
          <w:bCs/>
          <w:sz w:val="24"/>
          <w:szCs w:val="24"/>
        </w:rPr>
        <w:t>(</w:t>
      </w:r>
      <w:r w:rsidR="0005715D" w:rsidRPr="0005715D">
        <w:rPr>
          <w:rFonts w:ascii="Times New Roman" w:hAnsi="Times New Roman" w:cs="Times New Roman"/>
          <w:bCs/>
          <w:i/>
          <w:sz w:val="24"/>
          <w:szCs w:val="24"/>
        </w:rPr>
        <w:t>Form E</w:t>
      </w:r>
      <w:r w:rsidR="00046103" w:rsidRPr="0005715D">
        <w:rPr>
          <w:rFonts w:ascii="Times New Roman" w:hAnsi="Times New Roman" w:cs="Times New Roman"/>
          <w:bCs/>
          <w:i/>
          <w:sz w:val="24"/>
          <w:szCs w:val="24"/>
        </w:rPr>
        <w:t>:</w:t>
      </w:r>
      <w:r w:rsidR="00046103" w:rsidRPr="00046103">
        <w:rPr>
          <w:rFonts w:ascii="Times New Roman" w:hAnsi="Times New Roman" w:cs="Times New Roman"/>
          <w:bCs/>
          <w:i/>
          <w:sz w:val="24"/>
          <w:szCs w:val="24"/>
        </w:rPr>
        <w:t xml:space="preserve"> Suicide Warning Signs</w:t>
      </w:r>
      <w:r w:rsidRPr="005B1C64">
        <w:rPr>
          <w:rFonts w:ascii="Times New Roman" w:hAnsi="Times New Roman" w:cs="Times New Roman"/>
          <w:bCs/>
          <w:sz w:val="24"/>
          <w:szCs w:val="24"/>
        </w:rPr>
        <w:t>)</w:t>
      </w:r>
    </w:p>
    <w:p w14:paraId="027651F7" w14:textId="023FC08D" w:rsidR="00C50431" w:rsidRPr="00C50431" w:rsidRDefault="00403DA8" w:rsidP="00C50431">
      <w:pPr>
        <w:pStyle w:val="ListParagraph"/>
        <w:autoSpaceDE w:val="0"/>
        <w:autoSpaceDN w:val="0"/>
        <w:adjustRightInd w:val="0"/>
        <w:spacing w:after="0" w:line="240" w:lineRule="auto"/>
        <w:ind w:left="3528"/>
        <w:rPr>
          <w:rFonts w:ascii="Times New Roman" w:hAnsi="Times New Roman" w:cs="Times New Roman"/>
          <w:b/>
          <w:bCs/>
          <w:sz w:val="24"/>
          <w:szCs w:val="24"/>
        </w:rPr>
      </w:pPr>
      <w:r w:rsidRPr="005B1C64">
        <w:rPr>
          <w:rFonts w:ascii="Times New Roman" w:hAnsi="Times New Roman" w:cs="Times New Roman"/>
          <w:bCs/>
          <w:sz w:val="24"/>
          <w:szCs w:val="24"/>
        </w:rPr>
        <w:t>(</w:t>
      </w:r>
      <w:r w:rsidR="00C50431" w:rsidRPr="0005715D">
        <w:rPr>
          <w:rFonts w:ascii="Times New Roman" w:hAnsi="Times New Roman" w:cs="Times New Roman"/>
          <w:bCs/>
          <w:i/>
          <w:sz w:val="24"/>
          <w:szCs w:val="24"/>
        </w:rPr>
        <w:t xml:space="preserve">Form </w:t>
      </w:r>
      <w:r w:rsidR="0005715D" w:rsidRPr="0005715D">
        <w:rPr>
          <w:rFonts w:ascii="Times New Roman" w:hAnsi="Times New Roman" w:cs="Times New Roman"/>
          <w:bCs/>
          <w:i/>
          <w:sz w:val="24"/>
          <w:szCs w:val="24"/>
        </w:rPr>
        <w:t>F</w:t>
      </w:r>
      <w:r w:rsidR="00C50431" w:rsidRPr="0005715D">
        <w:rPr>
          <w:rFonts w:ascii="Times New Roman" w:hAnsi="Times New Roman" w:cs="Times New Roman"/>
          <w:bCs/>
          <w:i/>
          <w:sz w:val="24"/>
          <w:szCs w:val="24"/>
        </w:rPr>
        <w:t>:</w:t>
      </w:r>
      <w:r w:rsidR="00C50431">
        <w:rPr>
          <w:rFonts w:ascii="Times New Roman" w:hAnsi="Times New Roman" w:cs="Times New Roman"/>
          <w:bCs/>
          <w:i/>
          <w:sz w:val="24"/>
          <w:szCs w:val="24"/>
        </w:rPr>
        <w:t xml:space="preserve"> </w:t>
      </w:r>
      <w:r w:rsidR="00DA63DC">
        <w:rPr>
          <w:rFonts w:ascii="Times New Roman" w:hAnsi="Times New Roman" w:cs="Times New Roman"/>
          <w:bCs/>
          <w:i/>
          <w:sz w:val="24"/>
          <w:szCs w:val="24"/>
        </w:rPr>
        <w:t>Consent to Contact</w:t>
      </w:r>
      <w:r w:rsidRPr="005B1C64">
        <w:rPr>
          <w:rFonts w:ascii="Times New Roman" w:hAnsi="Times New Roman" w:cs="Times New Roman"/>
          <w:bCs/>
          <w:sz w:val="24"/>
          <w:szCs w:val="24"/>
        </w:rPr>
        <w:t>)</w:t>
      </w:r>
    </w:p>
    <w:p w14:paraId="39508B39" w14:textId="1A14D6D7" w:rsidR="00A90621" w:rsidRPr="00457A62" w:rsidRDefault="00A90621" w:rsidP="00457A62">
      <w:pPr>
        <w:pStyle w:val="ListParagraph"/>
        <w:numPr>
          <w:ilvl w:val="0"/>
          <w:numId w:val="9"/>
        </w:numPr>
        <w:autoSpaceDE w:val="0"/>
        <w:autoSpaceDN w:val="0"/>
        <w:adjustRightInd w:val="0"/>
        <w:spacing w:after="0" w:line="240" w:lineRule="auto"/>
        <w:ind w:left="1620" w:hanging="180"/>
        <w:rPr>
          <w:rFonts w:ascii="Times New Roman" w:hAnsi="Times New Roman" w:cs="Times New Roman"/>
          <w:bCs/>
          <w:sz w:val="24"/>
          <w:szCs w:val="24"/>
        </w:rPr>
      </w:pPr>
      <w:r w:rsidRPr="00D53B83">
        <w:rPr>
          <w:rFonts w:ascii="Times New Roman" w:hAnsi="Times New Roman" w:cs="Times New Roman"/>
          <w:bCs/>
          <w:sz w:val="24"/>
          <w:szCs w:val="24"/>
        </w:rPr>
        <w:t xml:space="preserve">Meet with </w:t>
      </w:r>
      <w:r w:rsidR="005825DE"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005825DE" w:rsidRPr="00D53B83" w:rsidDel="005825DE">
        <w:rPr>
          <w:rFonts w:ascii="Times New Roman" w:hAnsi="Times New Roman" w:cs="Times New Roman"/>
          <w:bCs/>
          <w:sz w:val="24"/>
          <w:szCs w:val="24"/>
        </w:rPr>
        <w:t xml:space="preserve"> </w:t>
      </w:r>
      <w:r w:rsidRPr="00D53B83">
        <w:rPr>
          <w:rFonts w:ascii="Times New Roman" w:hAnsi="Times New Roman" w:cs="Times New Roman"/>
          <w:bCs/>
          <w:sz w:val="24"/>
          <w:szCs w:val="24"/>
        </w:rPr>
        <w:t>and discuss threats and seriousness of the situation.</w:t>
      </w:r>
    </w:p>
    <w:p w14:paraId="4B72D9D5" w14:textId="0BBA6FD3" w:rsidR="00A90621" w:rsidRPr="00457A62" w:rsidRDefault="00A90621" w:rsidP="00457A62">
      <w:pPr>
        <w:pStyle w:val="ListParagraph"/>
        <w:numPr>
          <w:ilvl w:val="0"/>
          <w:numId w:val="9"/>
        </w:numPr>
        <w:autoSpaceDE w:val="0"/>
        <w:autoSpaceDN w:val="0"/>
        <w:adjustRightInd w:val="0"/>
        <w:spacing w:after="0" w:line="240" w:lineRule="auto"/>
        <w:ind w:left="1620" w:hanging="180"/>
        <w:rPr>
          <w:rFonts w:ascii="Times New Roman" w:hAnsi="Times New Roman" w:cs="Times New Roman"/>
          <w:bCs/>
          <w:sz w:val="24"/>
          <w:szCs w:val="24"/>
        </w:rPr>
      </w:pPr>
      <w:r w:rsidRPr="00D53B83">
        <w:rPr>
          <w:rFonts w:ascii="Times New Roman" w:hAnsi="Times New Roman" w:cs="Times New Roman"/>
          <w:bCs/>
          <w:sz w:val="24"/>
          <w:szCs w:val="24"/>
        </w:rPr>
        <w:t xml:space="preserve">Have </w:t>
      </w:r>
      <w:r w:rsidR="005825DE"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005825DE" w:rsidRPr="00D53B83" w:rsidDel="005825DE">
        <w:rPr>
          <w:rFonts w:ascii="Times New Roman" w:hAnsi="Times New Roman" w:cs="Times New Roman"/>
          <w:bCs/>
          <w:sz w:val="24"/>
          <w:szCs w:val="24"/>
        </w:rPr>
        <w:t xml:space="preserve"> </w:t>
      </w:r>
      <w:r w:rsidRPr="00D53B83">
        <w:rPr>
          <w:rFonts w:ascii="Times New Roman" w:hAnsi="Times New Roman" w:cs="Times New Roman"/>
          <w:bCs/>
          <w:sz w:val="24"/>
          <w:szCs w:val="24"/>
        </w:rPr>
        <w:t>provide input on circumstances that might relate to the</w:t>
      </w:r>
      <w:r w:rsidR="005825DE">
        <w:rPr>
          <w:rFonts w:ascii="Times New Roman" w:hAnsi="Times New Roman" w:cs="Times New Roman"/>
          <w:bCs/>
          <w:sz w:val="24"/>
          <w:szCs w:val="24"/>
        </w:rPr>
        <w:t xml:space="preserve"> issues addressed</w:t>
      </w:r>
    </w:p>
    <w:p w14:paraId="71F9C490" w14:textId="379DB32E" w:rsidR="009A17E8" w:rsidRDefault="00A90621" w:rsidP="009A17E8">
      <w:pPr>
        <w:pStyle w:val="ListParagraph"/>
        <w:numPr>
          <w:ilvl w:val="0"/>
          <w:numId w:val="9"/>
        </w:numPr>
        <w:autoSpaceDE w:val="0"/>
        <w:autoSpaceDN w:val="0"/>
        <w:adjustRightInd w:val="0"/>
        <w:spacing w:after="0" w:line="240" w:lineRule="auto"/>
        <w:ind w:left="1620" w:hanging="180"/>
        <w:rPr>
          <w:rFonts w:ascii="Times New Roman" w:hAnsi="Times New Roman" w:cs="Times New Roman"/>
          <w:bCs/>
          <w:sz w:val="24"/>
          <w:szCs w:val="24"/>
        </w:rPr>
      </w:pPr>
      <w:r w:rsidRPr="00D53B83">
        <w:rPr>
          <w:rFonts w:ascii="Times New Roman" w:hAnsi="Times New Roman" w:cs="Times New Roman"/>
          <w:bCs/>
          <w:sz w:val="24"/>
          <w:szCs w:val="24"/>
        </w:rPr>
        <w:t xml:space="preserve">Have </w:t>
      </w:r>
      <w:r w:rsidR="005825DE" w:rsidRPr="00A035C6">
        <w:rPr>
          <w:rFonts w:ascii="Times New Roman" w:hAnsi="Times New Roman" w:cs="Times New Roman"/>
          <w:sz w:val="24"/>
          <w:szCs w:val="24"/>
        </w:rPr>
        <w:t>parent</w:t>
      </w:r>
      <w:r w:rsidR="005825DE">
        <w:rPr>
          <w:rFonts w:ascii="Times New Roman" w:hAnsi="Times New Roman" w:cs="Times New Roman"/>
          <w:sz w:val="24"/>
          <w:szCs w:val="24"/>
        </w:rPr>
        <w:t>/guardian</w:t>
      </w:r>
      <w:r w:rsidR="005825DE" w:rsidRPr="00D53B83" w:rsidDel="005825DE">
        <w:rPr>
          <w:rFonts w:ascii="Times New Roman" w:hAnsi="Times New Roman" w:cs="Times New Roman"/>
          <w:bCs/>
          <w:sz w:val="24"/>
          <w:szCs w:val="24"/>
        </w:rPr>
        <w:t xml:space="preserve"> </w:t>
      </w:r>
      <w:r w:rsidRPr="00D53B83">
        <w:rPr>
          <w:rFonts w:ascii="Times New Roman" w:hAnsi="Times New Roman" w:cs="Times New Roman"/>
          <w:bCs/>
          <w:sz w:val="24"/>
          <w:szCs w:val="24"/>
        </w:rPr>
        <w:t xml:space="preserve">sign </w:t>
      </w:r>
      <w:r w:rsidR="00AC15B3">
        <w:rPr>
          <w:rFonts w:ascii="Times New Roman" w:hAnsi="Times New Roman" w:cs="Times New Roman"/>
          <w:bCs/>
          <w:sz w:val="24"/>
          <w:szCs w:val="24"/>
        </w:rPr>
        <w:t>the</w:t>
      </w:r>
      <w:r w:rsidRPr="00D53B83">
        <w:rPr>
          <w:rFonts w:ascii="Times New Roman" w:hAnsi="Times New Roman" w:cs="Times New Roman"/>
          <w:bCs/>
          <w:sz w:val="24"/>
          <w:szCs w:val="24"/>
        </w:rPr>
        <w:t xml:space="preserve"> </w:t>
      </w:r>
      <w:r w:rsidR="00814EB6">
        <w:rPr>
          <w:rFonts w:ascii="Times New Roman" w:hAnsi="Times New Roman" w:cs="Times New Roman"/>
          <w:bCs/>
          <w:sz w:val="24"/>
          <w:szCs w:val="24"/>
        </w:rPr>
        <w:t>Acknowledgement of Notification</w:t>
      </w:r>
      <w:r w:rsidR="00AC15B3">
        <w:rPr>
          <w:rFonts w:ascii="Times New Roman" w:hAnsi="Times New Roman" w:cs="Times New Roman"/>
          <w:bCs/>
          <w:sz w:val="24"/>
          <w:szCs w:val="24"/>
        </w:rPr>
        <w:t xml:space="preserve"> form</w:t>
      </w:r>
      <w:r w:rsidR="00814EB6">
        <w:rPr>
          <w:rFonts w:ascii="Times New Roman" w:hAnsi="Times New Roman" w:cs="Times New Roman"/>
          <w:bCs/>
          <w:sz w:val="24"/>
          <w:szCs w:val="24"/>
        </w:rPr>
        <w:t xml:space="preserve">. </w:t>
      </w:r>
      <w:r w:rsidRPr="00814EB6">
        <w:rPr>
          <w:rFonts w:ascii="Times New Roman" w:hAnsi="Times New Roman" w:cs="Times New Roman"/>
          <w:bCs/>
          <w:sz w:val="24"/>
          <w:szCs w:val="24"/>
        </w:rPr>
        <w:t>(Keep origina</w:t>
      </w:r>
      <w:r w:rsidR="00814EB6" w:rsidRPr="00814EB6">
        <w:rPr>
          <w:rFonts w:ascii="Times New Roman" w:hAnsi="Times New Roman" w:cs="Times New Roman"/>
          <w:bCs/>
          <w:sz w:val="24"/>
          <w:szCs w:val="24"/>
        </w:rPr>
        <w:t xml:space="preserve">l and give </w:t>
      </w:r>
      <w:r w:rsidR="006443F0">
        <w:rPr>
          <w:rFonts w:ascii="Times New Roman" w:hAnsi="Times New Roman" w:cs="Times New Roman"/>
          <w:bCs/>
          <w:sz w:val="24"/>
          <w:szCs w:val="24"/>
        </w:rPr>
        <w:t xml:space="preserve">a </w:t>
      </w:r>
      <w:r w:rsidR="00814EB6" w:rsidRPr="00814EB6">
        <w:rPr>
          <w:rFonts w:ascii="Times New Roman" w:hAnsi="Times New Roman" w:cs="Times New Roman"/>
          <w:bCs/>
          <w:sz w:val="24"/>
          <w:szCs w:val="24"/>
        </w:rPr>
        <w:t>copy to the parents)</w:t>
      </w:r>
      <w:r w:rsidR="00FA3F77">
        <w:rPr>
          <w:rFonts w:ascii="Times New Roman" w:hAnsi="Times New Roman" w:cs="Times New Roman"/>
          <w:bCs/>
          <w:sz w:val="24"/>
          <w:szCs w:val="24"/>
        </w:rPr>
        <w:t xml:space="preserve"> Provide a copy of Suicide Warning Signs.</w:t>
      </w:r>
    </w:p>
    <w:p w14:paraId="37EFBD29" w14:textId="273B00BC" w:rsidR="00917FF6" w:rsidRDefault="00917FF6" w:rsidP="00917FF6">
      <w:pPr>
        <w:autoSpaceDE w:val="0"/>
        <w:autoSpaceDN w:val="0"/>
        <w:adjustRightInd w:val="0"/>
        <w:spacing w:after="0" w:line="240" w:lineRule="auto"/>
        <w:rPr>
          <w:rFonts w:ascii="Times New Roman" w:hAnsi="Times New Roman" w:cs="Times New Roman"/>
          <w:bCs/>
          <w:sz w:val="24"/>
          <w:szCs w:val="24"/>
        </w:rPr>
      </w:pPr>
    </w:p>
    <w:p w14:paraId="1D97F08F" w14:textId="77777777" w:rsidR="00917FF6" w:rsidRPr="00917FF6" w:rsidRDefault="00917FF6" w:rsidP="00917FF6">
      <w:pPr>
        <w:autoSpaceDE w:val="0"/>
        <w:autoSpaceDN w:val="0"/>
        <w:adjustRightInd w:val="0"/>
        <w:spacing w:after="0" w:line="240" w:lineRule="auto"/>
        <w:rPr>
          <w:rFonts w:ascii="Times New Roman" w:hAnsi="Times New Roman" w:cs="Times New Roman"/>
          <w:bCs/>
          <w:sz w:val="24"/>
          <w:szCs w:val="24"/>
        </w:rPr>
      </w:pPr>
    </w:p>
    <w:p w14:paraId="65CDC74A" w14:textId="4C8DC590" w:rsidR="009A17E8" w:rsidRPr="009A17E8" w:rsidRDefault="00A90621" w:rsidP="009A17E8">
      <w:pPr>
        <w:pStyle w:val="ListParagraph"/>
        <w:numPr>
          <w:ilvl w:val="0"/>
          <w:numId w:val="9"/>
        </w:numPr>
        <w:autoSpaceDE w:val="0"/>
        <w:autoSpaceDN w:val="0"/>
        <w:adjustRightInd w:val="0"/>
        <w:spacing w:after="0" w:line="240" w:lineRule="auto"/>
        <w:ind w:left="1620" w:hanging="180"/>
        <w:rPr>
          <w:rFonts w:ascii="Times New Roman" w:hAnsi="Times New Roman" w:cs="Times New Roman"/>
          <w:bCs/>
          <w:sz w:val="24"/>
          <w:szCs w:val="24"/>
        </w:rPr>
      </w:pPr>
      <w:r w:rsidRPr="009A17E8">
        <w:rPr>
          <w:rFonts w:ascii="Times New Roman" w:hAnsi="Times New Roman" w:cs="Times New Roman"/>
          <w:bCs/>
          <w:sz w:val="24"/>
          <w:szCs w:val="24"/>
        </w:rPr>
        <w:lastRenderedPageBreak/>
        <w:t xml:space="preserve">Explain the school’s response and the need for the immediate follow up (depending on risk level) by a mental health professional or </w:t>
      </w:r>
      <w:r w:rsidR="005825DE" w:rsidRPr="009A17E8">
        <w:rPr>
          <w:rFonts w:ascii="Times New Roman" w:hAnsi="Times New Roman" w:cs="Times New Roman"/>
          <w:bCs/>
          <w:sz w:val="24"/>
          <w:szCs w:val="24"/>
        </w:rPr>
        <w:t>physician</w:t>
      </w:r>
      <w:r w:rsidR="009A17E8" w:rsidRPr="009A17E8">
        <w:rPr>
          <w:rFonts w:ascii="Times New Roman" w:hAnsi="Times New Roman" w:cs="Times New Roman"/>
          <w:bCs/>
          <w:sz w:val="24"/>
          <w:szCs w:val="24"/>
        </w:rPr>
        <w:t xml:space="preserve">. </w:t>
      </w:r>
      <w:r w:rsidR="009A17E8" w:rsidRPr="009A17E8">
        <w:rPr>
          <w:rFonts w:ascii="Times New Roman" w:hAnsi="Times New Roman" w:cs="Times New Roman"/>
          <w:b/>
          <w:bCs/>
          <w:sz w:val="24"/>
          <w:szCs w:val="24"/>
        </w:rPr>
        <w:t>If parents request resource contacts, be sure to provide at least three possible resources.</w:t>
      </w:r>
      <w:r w:rsidR="009A17E8">
        <w:rPr>
          <w:rFonts w:ascii="Times New Roman" w:hAnsi="Times New Roman" w:cs="Times New Roman"/>
          <w:b/>
          <w:bCs/>
          <w:sz w:val="24"/>
          <w:szCs w:val="24"/>
        </w:rPr>
        <w:t xml:space="preserve"> If they desire to connect with one specific resource, you may offer to help them set up an appointment.</w:t>
      </w:r>
    </w:p>
    <w:p w14:paraId="536FC46E" w14:textId="1F7A0245" w:rsidR="00FB03AC" w:rsidRDefault="006443F0" w:rsidP="00814EB6">
      <w:pPr>
        <w:pStyle w:val="ListParagraph"/>
        <w:numPr>
          <w:ilvl w:val="0"/>
          <w:numId w:val="9"/>
        </w:numPr>
        <w:autoSpaceDE w:val="0"/>
        <w:autoSpaceDN w:val="0"/>
        <w:adjustRightInd w:val="0"/>
        <w:spacing w:after="0" w:line="240" w:lineRule="auto"/>
        <w:ind w:left="1620" w:hanging="180"/>
        <w:rPr>
          <w:rFonts w:ascii="Times New Roman" w:hAnsi="Times New Roman" w:cs="Times New Roman"/>
          <w:bCs/>
          <w:sz w:val="24"/>
          <w:szCs w:val="24"/>
        </w:rPr>
      </w:pPr>
      <w:r>
        <w:rPr>
          <w:rFonts w:ascii="Times New Roman" w:hAnsi="Times New Roman" w:cs="Times New Roman"/>
          <w:bCs/>
          <w:sz w:val="24"/>
          <w:szCs w:val="24"/>
        </w:rPr>
        <w:t>A</w:t>
      </w:r>
      <w:r w:rsidR="00C50431" w:rsidRPr="009A17E8">
        <w:rPr>
          <w:rFonts w:ascii="Times New Roman" w:hAnsi="Times New Roman" w:cs="Times New Roman"/>
          <w:bCs/>
          <w:sz w:val="24"/>
          <w:szCs w:val="24"/>
        </w:rPr>
        <w:t xml:space="preserve"> </w:t>
      </w:r>
      <w:r w:rsidR="00DA63DC">
        <w:rPr>
          <w:rFonts w:ascii="Times New Roman" w:hAnsi="Times New Roman" w:cs="Times New Roman"/>
          <w:bCs/>
          <w:sz w:val="24"/>
          <w:szCs w:val="24"/>
        </w:rPr>
        <w:t>Consent to Contact</w:t>
      </w:r>
      <w:r w:rsidR="00C50431" w:rsidRPr="009A17E8">
        <w:rPr>
          <w:rFonts w:ascii="Times New Roman" w:hAnsi="Times New Roman" w:cs="Times New Roman"/>
          <w:bCs/>
          <w:sz w:val="24"/>
          <w:szCs w:val="24"/>
        </w:rPr>
        <w:t xml:space="preserve"> </w:t>
      </w:r>
      <w:r w:rsidR="00AC15B3" w:rsidRPr="009A17E8">
        <w:rPr>
          <w:rFonts w:ascii="Times New Roman" w:hAnsi="Times New Roman" w:cs="Times New Roman"/>
          <w:bCs/>
          <w:sz w:val="24"/>
          <w:szCs w:val="24"/>
        </w:rPr>
        <w:t xml:space="preserve">form </w:t>
      </w:r>
      <w:r>
        <w:rPr>
          <w:rFonts w:ascii="Times New Roman" w:hAnsi="Times New Roman" w:cs="Times New Roman"/>
          <w:bCs/>
          <w:sz w:val="24"/>
          <w:szCs w:val="24"/>
        </w:rPr>
        <w:t xml:space="preserve">may be filled out </w:t>
      </w:r>
      <w:proofErr w:type="gramStart"/>
      <w:r w:rsidR="00DB646B" w:rsidRPr="009A17E8">
        <w:rPr>
          <w:rFonts w:ascii="Times New Roman" w:hAnsi="Times New Roman" w:cs="Times New Roman"/>
          <w:bCs/>
          <w:sz w:val="24"/>
          <w:szCs w:val="24"/>
        </w:rPr>
        <w:t>in order for</w:t>
      </w:r>
      <w:proofErr w:type="gramEnd"/>
      <w:r w:rsidR="00DB646B" w:rsidRPr="009A17E8">
        <w:rPr>
          <w:rFonts w:ascii="Times New Roman" w:hAnsi="Times New Roman" w:cs="Times New Roman"/>
          <w:bCs/>
          <w:sz w:val="24"/>
          <w:szCs w:val="24"/>
        </w:rPr>
        <w:t xml:space="preserve"> the school to communicate with</w:t>
      </w:r>
      <w:r w:rsidR="00C50431" w:rsidRPr="009A17E8">
        <w:rPr>
          <w:rFonts w:ascii="Times New Roman" w:hAnsi="Times New Roman" w:cs="Times New Roman"/>
          <w:bCs/>
          <w:sz w:val="24"/>
          <w:szCs w:val="24"/>
        </w:rPr>
        <w:t xml:space="preserve"> </w:t>
      </w:r>
      <w:r w:rsidR="00DB646B" w:rsidRPr="009A17E8">
        <w:rPr>
          <w:rFonts w:ascii="Times New Roman" w:hAnsi="Times New Roman" w:cs="Times New Roman"/>
          <w:bCs/>
          <w:sz w:val="24"/>
          <w:szCs w:val="24"/>
        </w:rPr>
        <w:t>the</w:t>
      </w:r>
      <w:r w:rsidR="005A00A5" w:rsidRPr="009A17E8">
        <w:rPr>
          <w:rFonts w:ascii="Times New Roman" w:hAnsi="Times New Roman" w:cs="Times New Roman"/>
          <w:bCs/>
          <w:sz w:val="24"/>
          <w:szCs w:val="24"/>
        </w:rPr>
        <w:t xml:space="preserve"> </w:t>
      </w:r>
      <w:r w:rsidR="00A90621" w:rsidRPr="009A17E8">
        <w:rPr>
          <w:rFonts w:ascii="Times New Roman" w:hAnsi="Times New Roman" w:cs="Times New Roman"/>
          <w:bCs/>
          <w:sz w:val="24"/>
          <w:szCs w:val="24"/>
        </w:rPr>
        <w:t>professional</w:t>
      </w:r>
      <w:r w:rsidR="00DB646B" w:rsidRPr="009A17E8">
        <w:rPr>
          <w:rFonts w:ascii="Times New Roman" w:hAnsi="Times New Roman" w:cs="Times New Roman"/>
          <w:bCs/>
          <w:sz w:val="24"/>
          <w:szCs w:val="24"/>
        </w:rPr>
        <w:t>(s)</w:t>
      </w:r>
      <w:r w:rsidR="00A90621" w:rsidRPr="009A17E8">
        <w:rPr>
          <w:rFonts w:ascii="Times New Roman" w:hAnsi="Times New Roman" w:cs="Times New Roman"/>
          <w:bCs/>
          <w:sz w:val="24"/>
          <w:szCs w:val="24"/>
        </w:rPr>
        <w:t xml:space="preserve"> who will assess the child</w:t>
      </w:r>
      <w:r w:rsidR="005A00A5" w:rsidRPr="009A17E8">
        <w:rPr>
          <w:rFonts w:ascii="Times New Roman" w:hAnsi="Times New Roman" w:cs="Times New Roman"/>
          <w:bCs/>
          <w:sz w:val="24"/>
          <w:szCs w:val="24"/>
        </w:rPr>
        <w:t>.</w:t>
      </w:r>
    </w:p>
    <w:p w14:paraId="26B5E151" w14:textId="77777777" w:rsidR="00B77A77" w:rsidRPr="00B77A77" w:rsidRDefault="00B77A77" w:rsidP="00B77A77">
      <w:pPr>
        <w:autoSpaceDE w:val="0"/>
        <w:autoSpaceDN w:val="0"/>
        <w:adjustRightInd w:val="0"/>
        <w:spacing w:after="0" w:line="240" w:lineRule="auto"/>
        <w:rPr>
          <w:rFonts w:ascii="Times New Roman" w:hAnsi="Times New Roman" w:cs="Times New Roman"/>
          <w:bCs/>
          <w:sz w:val="24"/>
          <w:szCs w:val="24"/>
        </w:rPr>
      </w:pPr>
    </w:p>
    <w:p w14:paraId="3F4B00DD" w14:textId="494029D8" w:rsidR="00EC63BB" w:rsidRPr="00EC63BB" w:rsidRDefault="00A90621" w:rsidP="00F85F45">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Safety Plan</w:t>
      </w:r>
      <w:r w:rsidR="00403DA8">
        <w:rPr>
          <w:rFonts w:ascii="Times New Roman" w:hAnsi="Times New Roman" w:cs="Times New Roman"/>
          <w:b/>
          <w:bCs/>
          <w:sz w:val="24"/>
          <w:szCs w:val="24"/>
        </w:rPr>
        <w:t xml:space="preserve"> </w:t>
      </w:r>
      <w:r w:rsidR="00732A8D">
        <w:rPr>
          <w:rFonts w:ascii="Times New Roman" w:hAnsi="Times New Roman" w:cs="Times New Roman"/>
          <w:bCs/>
          <w:sz w:val="24"/>
          <w:szCs w:val="24"/>
        </w:rPr>
        <w:t>(</w:t>
      </w:r>
      <w:r w:rsidR="0005715D" w:rsidRPr="0005715D">
        <w:rPr>
          <w:rFonts w:ascii="Times New Roman" w:hAnsi="Times New Roman" w:cs="Times New Roman"/>
          <w:bCs/>
          <w:i/>
          <w:sz w:val="24"/>
          <w:szCs w:val="24"/>
        </w:rPr>
        <w:t>Form G</w:t>
      </w:r>
      <w:r w:rsidR="00403DA8" w:rsidRPr="0005715D">
        <w:rPr>
          <w:rFonts w:ascii="Times New Roman" w:hAnsi="Times New Roman" w:cs="Times New Roman"/>
          <w:bCs/>
          <w:i/>
          <w:sz w:val="24"/>
          <w:szCs w:val="24"/>
        </w:rPr>
        <w:t>:</w:t>
      </w:r>
      <w:r w:rsidR="00403DA8">
        <w:rPr>
          <w:rFonts w:ascii="Times New Roman" w:hAnsi="Times New Roman" w:cs="Times New Roman"/>
          <w:bCs/>
          <w:i/>
          <w:sz w:val="24"/>
          <w:szCs w:val="24"/>
        </w:rPr>
        <w:t xml:space="preserve"> </w:t>
      </w:r>
      <w:r w:rsidR="00EC63BB">
        <w:rPr>
          <w:rFonts w:ascii="Times New Roman" w:hAnsi="Times New Roman" w:cs="Times New Roman"/>
          <w:bCs/>
          <w:i/>
          <w:sz w:val="24"/>
          <w:szCs w:val="24"/>
        </w:rPr>
        <w:t>Safety Plan)</w:t>
      </w:r>
    </w:p>
    <w:p w14:paraId="753C9EB3" w14:textId="06F0DF95" w:rsidR="00F85F45" w:rsidRPr="00EC63BB" w:rsidRDefault="00EC63BB" w:rsidP="00EC63BB">
      <w:pPr>
        <w:autoSpaceDE w:val="0"/>
        <w:autoSpaceDN w:val="0"/>
        <w:adjustRightInd w:val="0"/>
        <w:spacing w:after="0" w:line="240" w:lineRule="auto"/>
        <w:ind w:left="1440" w:firstLine="720"/>
        <w:rPr>
          <w:rFonts w:ascii="Times New Roman" w:hAnsi="Times New Roman" w:cs="Times New Roman"/>
          <w:b/>
          <w:bCs/>
          <w:sz w:val="24"/>
          <w:szCs w:val="24"/>
        </w:rPr>
      </w:pPr>
      <w:r>
        <w:rPr>
          <w:rFonts w:ascii="Times New Roman" w:hAnsi="Times New Roman" w:cs="Times New Roman"/>
          <w:bCs/>
          <w:i/>
          <w:sz w:val="24"/>
          <w:szCs w:val="24"/>
        </w:rPr>
        <w:t xml:space="preserve">       (Form H: </w:t>
      </w:r>
      <w:r w:rsidR="00403DA8" w:rsidRPr="00EC63BB">
        <w:rPr>
          <w:rFonts w:ascii="Times New Roman" w:hAnsi="Times New Roman" w:cs="Times New Roman"/>
          <w:bCs/>
          <w:i/>
          <w:sz w:val="24"/>
          <w:szCs w:val="24"/>
        </w:rPr>
        <w:t>Suicide-Proofing Your Home</w:t>
      </w:r>
      <w:r w:rsidR="00732A8D" w:rsidRPr="00EC63BB">
        <w:rPr>
          <w:rFonts w:ascii="Times New Roman" w:hAnsi="Times New Roman" w:cs="Times New Roman"/>
          <w:bCs/>
          <w:sz w:val="24"/>
          <w:szCs w:val="24"/>
        </w:rPr>
        <w:t>)</w:t>
      </w:r>
    </w:p>
    <w:p w14:paraId="72DF9312" w14:textId="60CFCD5F" w:rsidR="00A90621" w:rsidRPr="000F001F" w:rsidRDefault="00A532A3" w:rsidP="000F001F">
      <w:pPr>
        <w:pStyle w:val="ListParagraph"/>
        <w:autoSpaceDE w:val="0"/>
        <w:autoSpaceDN w:val="0"/>
        <w:adjustRightInd w:val="0"/>
        <w:spacing w:after="0" w:line="240" w:lineRule="auto"/>
        <w:ind w:left="1368"/>
        <w:rPr>
          <w:rFonts w:ascii="Times New Roman" w:hAnsi="Times New Roman" w:cs="Times New Roman"/>
          <w:bCs/>
          <w:sz w:val="24"/>
          <w:szCs w:val="24"/>
        </w:rPr>
      </w:pPr>
      <w:r w:rsidRPr="00D53B83">
        <w:rPr>
          <w:rFonts w:ascii="Times New Roman" w:hAnsi="Times New Roman" w:cs="Times New Roman"/>
          <w:bCs/>
          <w:sz w:val="24"/>
          <w:szCs w:val="24"/>
        </w:rPr>
        <w:t>The importance of restricting access to means of suicide and general safety planning should be stressed to the parent/guardian.</w:t>
      </w:r>
      <w:r w:rsidR="00FA3F77">
        <w:rPr>
          <w:rFonts w:ascii="Times New Roman" w:hAnsi="Times New Roman" w:cs="Times New Roman"/>
          <w:bCs/>
          <w:sz w:val="24"/>
          <w:szCs w:val="24"/>
        </w:rPr>
        <w:t xml:space="preserve"> Provide a copy of Suicide-Proofing Your Home.</w:t>
      </w:r>
      <w:r w:rsidR="00917FF6" w:rsidRPr="00917FF6">
        <w:t xml:space="preserve"> </w:t>
      </w:r>
      <w:r w:rsidR="00917FF6">
        <w:rPr>
          <w:rFonts w:ascii="Times New Roman" w:hAnsi="Times New Roman" w:cs="Times New Roman"/>
          <w:bCs/>
          <w:sz w:val="24"/>
          <w:szCs w:val="24"/>
        </w:rPr>
        <w:t>Provide c</w:t>
      </w:r>
      <w:r w:rsidR="00917FF6" w:rsidRPr="00917FF6">
        <w:rPr>
          <w:rFonts w:ascii="Times New Roman" w:hAnsi="Times New Roman" w:cs="Times New Roman"/>
          <w:bCs/>
          <w:sz w:val="24"/>
          <w:szCs w:val="24"/>
        </w:rPr>
        <w:t xml:space="preserve">ontact </w:t>
      </w:r>
      <w:r w:rsidR="00917FF6">
        <w:rPr>
          <w:rFonts w:ascii="Times New Roman" w:hAnsi="Times New Roman" w:cs="Times New Roman"/>
          <w:bCs/>
          <w:sz w:val="24"/>
          <w:szCs w:val="24"/>
        </w:rPr>
        <w:t xml:space="preserve">for local </w:t>
      </w:r>
      <w:r w:rsidR="00917FF6" w:rsidRPr="00917FF6">
        <w:rPr>
          <w:rFonts w:ascii="Times New Roman" w:hAnsi="Times New Roman" w:cs="Times New Roman"/>
          <w:bCs/>
          <w:sz w:val="24"/>
          <w:szCs w:val="24"/>
        </w:rPr>
        <w:t xml:space="preserve">Mobile Crisis, </w:t>
      </w:r>
      <w:r w:rsidR="00917FF6">
        <w:rPr>
          <w:rFonts w:ascii="Times New Roman" w:hAnsi="Times New Roman" w:cs="Times New Roman"/>
          <w:bCs/>
          <w:sz w:val="24"/>
          <w:szCs w:val="24"/>
        </w:rPr>
        <w:t>(1-866-791-9222), utilizing</w:t>
      </w:r>
      <w:r w:rsidR="00917FF6" w:rsidRPr="00917FF6">
        <w:rPr>
          <w:rFonts w:ascii="Times New Roman" w:hAnsi="Times New Roman" w:cs="Times New Roman"/>
          <w:bCs/>
          <w:sz w:val="24"/>
          <w:szCs w:val="24"/>
        </w:rPr>
        <w:t xml:space="preserve"> local number</w:t>
      </w:r>
      <w:r w:rsidR="00917FF6">
        <w:rPr>
          <w:rFonts w:ascii="Times New Roman" w:hAnsi="Times New Roman" w:cs="Times New Roman"/>
          <w:bCs/>
          <w:sz w:val="24"/>
          <w:szCs w:val="24"/>
        </w:rPr>
        <w:t>.</w:t>
      </w:r>
    </w:p>
    <w:p w14:paraId="49B6F727" w14:textId="77777777" w:rsidR="00A90621" w:rsidRPr="00D53B83" w:rsidRDefault="00A90621" w:rsidP="00A90621">
      <w:pPr>
        <w:pStyle w:val="ListParagraph"/>
        <w:autoSpaceDE w:val="0"/>
        <w:autoSpaceDN w:val="0"/>
        <w:adjustRightInd w:val="0"/>
        <w:spacing w:after="0" w:line="240" w:lineRule="auto"/>
        <w:ind w:left="1368"/>
        <w:rPr>
          <w:rFonts w:ascii="Times New Roman" w:hAnsi="Times New Roman" w:cs="Times New Roman"/>
          <w:b/>
          <w:bCs/>
          <w:sz w:val="24"/>
          <w:szCs w:val="24"/>
        </w:rPr>
      </w:pPr>
    </w:p>
    <w:p w14:paraId="191360B4" w14:textId="6057F7FB" w:rsidR="00F85F45" w:rsidRPr="00D53B83" w:rsidRDefault="00A90621" w:rsidP="00F85F45">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Urgent Care/</w:t>
      </w:r>
      <w:r w:rsidR="003521AA">
        <w:rPr>
          <w:rFonts w:ascii="Times New Roman" w:hAnsi="Times New Roman" w:cs="Times New Roman"/>
          <w:b/>
          <w:bCs/>
          <w:sz w:val="24"/>
          <w:szCs w:val="24"/>
        </w:rPr>
        <w:t>Behavioral</w:t>
      </w:r>
      <w:r w:rsidRPr="00D53B83">
        <w:rPr>
          <w:rFonts w:ascii="Times New Roman" w:hAnsi="Times New Roman" w:cs="Times New Roman"/>
          <w:b/>
          <w:bCs/>
          <w:sz w:val="24"/>
          <w:szCs w:val="24"/>
        </w:rPr>
        <w:t xml:space="preserve"> Health </w:t>
      </w:r>
      <w:r w:rsidR="00DB646B">
        <w:rPr>
          <w:rFonts w:ascii="Times New Roman" w:hAnsi="Times New Roman" w:cs="Times New Roman"/>
          <w:b/>
          <w:bCs/>
          <w:sz w:val="24"/>
          <w:szCs w:val="24"/>
        </w:rPr>
        <w:t>Feedback</w:t>
      </w:r>
    </w:p>
    <w:p w14:paraId="63922223" w14:textId="12B3FB6E" w:rsidR="00AB6DB2" w:rsidRDefault="00B77A77" w:rsidP="00AB6DB2">
      <w:pPr>
        <w:pStyle w:val="ListParagraph"/>
        <w:autoSpaceDE w:val="0"/>
        <w:autoSpaceDN w:val="0"/>
        <w:adjustRightInd w:val="0"/>
        <w:spacing w:after="0" w:line="240" w:lineRule="auto"/>
        <w:ind w:left="1368"/>
        <w:rPr>
          <w:rFonts w:ascii="Times New Roman" w:hAnsi="Times New Roman" w:cs="Times New Roman"/>
          <w:bCs/>
          <w:sz w:val="24"/>
          <w:szCs w:val="24"/>
        </w:rPr>
      </w:pPr>
      <w:r>
        <w:rPr>
          <w:rFonts w:ascii="Times New Roman" w:hAnsi="Times New Roman" w:cs="Times New Roman"/>
          <w:bCs/>
          <w:sz w:val="24"/>
          <w:szCs w:val="24"/>
        </w:rPr>
        <w:t>If child does not meet criteria for hospitalization based on findin</w:t>
      </w:r>
      <w:r w:rsidR="00A90621" w:rsidRPr="00D53B83">
        <w:rPr>
          <w:rFonts w:ascii="Times New Roman" w:hAnsi="Times New Roman" w:cs="Times New Roman"/>
          <w:bCs/>
          <w:sz w:val="24"/>
          <w:szCs w:val="24"/>
        </w:rPr>
        <w:t>gs</w:t>
      </w:r>
      <w:r w:rsidR="006112B5">
        <w:rPr>
          <w:rFonts w:ascii="Times New Roman" w:hAnsi="Times New Roman" w:cs="Times New Roman"/>
          <w:bCs/>
          <w:sz w:val="24"/>
          <w:szCs w:val="24"/>
        </w:rPr>
        <w:t xml:space="preserve"> from </w:t>
      </w:r>
      <w:r w:rsidR="003521AA">
        <w:rPr>
          <w:rFonts w:ascii="Times New Roman" w:hAnsi="Times New Roman" w:cs="Times New Roman"/>
          <w:bCs/>
          <w:sz w:val="24"/>
          <w:szCs w:val="24"/>
        </w:rPr>
        <w:t>behavioral</w:t>
      </w:r>
      <w:r w:rsidR="006112B5">
        <w:rPr>
          <w:rFonts w:ascii="Times New Roman" w:hAnsi="Times New Roman" w:cs="Times New Roman"/>
          <w:bCs/>
          <w:sz w:val="24"/>
          <w:szCs w:val="24"/>
        </w:rPr>
        <w:t xml:space="preserve"> health professionals</w:t>
      </w:r>
      <w:r w:rsidR="00403697">
        <w:rPr>
          <w:rFonts w:ascii="Times New Roman" w:hAnsi="Times New Roman" w:cs="Times New Roman"/>
          <w:bCs/>
          <w:sz w:val="24"/>
          <w:szCs w:val="24"/>
        </w:rPr>
        <w:t xml:space="preserve"> (Mobile Crisis)</w:t>
      </w:r>
      <w:r w:rsidR="00A90621" w:rsidRPr="00D53B83">
        <w:rPr>
          <w:rFonts w:ascii="Times New Roman" w:hAnsi="Times New Roman" w:cs="Times New Roman"/>
          <w:bCs/>
          <w:sz w:val="24"/>
          <w:szCs w:val="24"/>
        </w:rPr>
        <w:t>, interventions</w:t>
      </w:r>
      <w:r w:rsidR="00403697">
        <w:rPr>
          <w:rFonts w:ascii="Times New Roman" w:hAnsi="Times New Roman" w:cs="Times New Roman"/>
          <w:bCs/>
          <w:sz w:val="24"/>
          <w:szCs w:val="24"/>
        </w:rPr>
        <w:t>,</w:t>
      </w:r>
      <w:r w:rsidR="00A90621" w:rsidRPr="00D53B83">
        <w:rPr>
          <w:rFonts w:ascii="Times New Roman" w:hAnsi="Times New Roman" w:cs="Times New Roman"/>
          <w:bCs/>
          <w:sz w:val="24"/>
          <w:szCs w:val="24"/>
        </w:rPr>
        <w:t xml:space="preserve"> and recommendations </w:t>
      </w:r>
      <w:r w:rsidR="000F001F">
        <w:rPr>
          <w:rFonts w:ascii="Times New Roman" w:hAnsi="Times New Roman" w:cs="Times New Roman"/>
          <w:bCs/>
          <w:sz w:val="24"/>
          <w:szCs w:val="24"/>
        </w:rPr>
        <w:t>may</w:t>
      </w:r>
      <w:r w:rsidR="00A90621" w:rsidRPr="00D53B83">
        <w:rPr>
          <w:rFonts w:ascii="Times New Roman" w:hAnsi="Times New Roman" w:cs="Times New Roman"/>
          <w:bCs/>
          <w:sz w:val="24"/>
          <w:szCs w:val="24"/>
        </w:rPr>
        <w:t xml:space="preserve"> be provided to the school</w:t>
      </w:r>
      <w:r w:rsidR="006112B5">
        <w:rPr>
          <w:rFonts w:ascii="Times New Roman" w:hAnsi="Times New Roman" w:cs="Times New Roman"/>
          <w:bCs/>
          <w:sz w:val="24"/>
          <w:szCs w:val="24"/>
        </w:rPr>
        <w:t xml:space="preserve"> </w:t>
      </w:r>
      <w:r w:rsidR="00B67F10">
        <w:rPr>
          <w:rFonts w:ascii="Times New Roman" w:hAnsi="Times New Roman" w:cs="Times New Roman"/>
          <w:bCs/>
          <w:sz w:val="24"/>
          <w:szCs w:val="24"/>
        </w:rPr>
        <w:t xml:space="preserve">(i.e., </w:t>
      </w:r>
      <w:r w:rsidR="003521AA">
        <w:rPr>
          <w:rFonts w:ascii="Times New Roman" w:hAnsi="Times New Roman" w:cs="Times New Roman"/>
          <w:bCs/>
          <w:sz w:val="24"/>
          <w:szCs w:val="24"/>
        </w:rPr>
        <w:t>acknowledgement</w:t>
      </w:r>
      <w:r w:rsidR="00A90621" w:rsidRPr="00D53B83">
        <w:rPr>
          <w:rFonts w:ascii="Times New Roman" w:hAnsi="Times New Roman" w:cs="Times New Roman"/>
          <w:bCs/>
          <w:sz w:val="24"/>
          <w:szCs w:val="24"/>
        </w:rPr>
        <w:t xml:space="preserve"> that student </w:t>
      </w:r>
      <w:r w:rsidR="003521AA">
        <w:rPr>
          <w:rFonts w:ascii="Times New Roman" w:hAnsi="Times New Roman" w:cs="Times New Roman"/>
          <w:bCs/>
          <w:sz w:val="24"/>
          <w:szCs w:val="24"/>
        </w:rPr>
        <w:t>will attend</w:t>
      </w:r>
      <w:r w:rsidR="00A90621" w:rsidRPr="00D53B83">
        <w:rPr>
          <w:rFonts w:ascii="Times New Roman" w:hAnsi="Times New Roman" w:cs="Times New Roman"/>
          <w:bCs/>
          <w:sz w:val="24"/>
          <w:szCs w:val="24"/>
        </w:rPr>
        <w:t xml:space="preserve"> school</w:t>
      </w:r>
      <w:r>
        <w:rPr>
          <w:rFonts w:ascii="Times New Roman" w:hAnsi="Times New Roman" w:cs="Times New Roman"/>
          <w:bCs/>
          <w:sz w:val="24"/>
          <w:szCs w:val="24"/>
        </w:rPr>
        <w:t xml:space="preserve"> the next day</w:t>
      </w:r>
      <w:r w:rsidR="00B34FF9">
        <w:rPr>
          <w:rFonts w:ascii="Times New Roman" w:hAnsi="Times New Roman" w:cs="Times New Roman"/>
          <w:bCs/>
          <w:sz w:val="24"/>
          <w:szCs w:val="24"/>
        </w:rPr>
        <w:t>)</w:t>
      </w:r>
      <w:r w:rsidR="00DB646B">
        <w:rPr>
          <w:rFonts w:ascii="Times New Roman" w:hAnsi="Times New Roman" w:cs="Times New Roman"/>
          <w:bCs/>
          <w:sz w:val="24"/>
          <w:szCs w:val="24"/>
        </w:rPr>
        <w:t>.</w:t>
      </w:r>
      <w:r w:rsidR="003521AA">
        <w:rPr>
          <w:rFonts w:ascii="Times New Roman" w:hAnsi="Times New Roman" w:cs="Times New Roman"/>
          <w:bCs/>
          <w:sz w:val="24"/>
          <w:szCs w:val="24"/>
        </w:rPr>
        <w:t xml:space="preserve"> </w:t>
      </w:r>
    </w:p>
    <w:p w14:paraId="4190559E" w14:textId="3EDA4DAA" w:rsidR="00AB6DB2" w:rsidRDefault="00AB6DB2" w:rsidP="00AB6DB2">
      <w:pPr>
        <w:pStyle w:val="ListParagraph"/>
        <w:autoSpaceDE w:val="0"/>
        <w:autoSpaceDN w:val="0"/>
        <w:adjustRightInd w:val="0"/>
        <w:spacing w:after="0" w:line="240" w:lineRule="auto"/>
        <w:ind w:left="1368"/>
        <w:rPr>
          <w:rFonts w:ascii="Times New Roman" w:hAnsi="Times New Roman" w:cs="Times New Roman"/>
          <w:bCs/>
          <w:sz w:val="24"/>
          <w:szCs w:val="24"/>
        </w:rPr>
      </w:pPr>
    </w:p>
    <w:p w14:paraId="4101B3BE" w14:textId="51F487F4" w:rsidR="00AB6DB2" w:rsidRPr="00A77F53" w:rsidRDefault="00AB6DB2" w:rsidP="00AB6DB2">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A77F53">
        <w:rPr>
          <w:rFonts w:ascii="Times New Roman" w:hAnsi="Times New Roman" w:cs="Times New Roman"/>
          <w:b/>
          <w:bCs/>
          <w:sz w:val="24"/>
          <w:szCs w:val="24"/>
        </w:rPr>
        <w:t>Student Departure from School</w:t>
      </w:r>
    </w:p>
    <w:p w14:paraId="439FB55C" w14:textId="79596327" w:rsidR="00AB6DB2" w:rsidRPr="00A77F53" w:rsidRDefault="00AB6DB2" w:rsidP="00AB6DB2">
      <w:pPr>
        <w:pStyle w:val="ListParagraph"/>
        <w:autoSpaceDE w:val="0"/>
        <w:autoSpaceDN w:val="0"/>
        <w:adjustRightInd w:val="0"/>
        <w:spacing w:after="0" w:line="240" w:lineRule="auto"/>
        <w:ind w:left="1368"/>
        <w:rPr>
          <w:rFonts w:ascii="Times New Roman" w:hAnsi="Times New Roman" w:cs="Times New Roman"/>
          <w:bCs/>
          <w:sz w:val="24"/>
          <w:szCs w:val="24"/>
        </w:rPr>
      </w:pPr>
      <w:r w:rsidRPr="00A77F53">
        <w:rPr>
          <w:rFonts w:ascii="Times New Roman" w:hAnsi="Times New Roman" w:cs="Times New Roman"/>
          <w:bCs/>
          <w:sz w:val="24"/>
          <w:szCs w:val="24"/>
        </w:rPr>
        <w:t>Child may only leave school in the company of parent/guardian, DCS, or law enforcement. In the event the student leaves the school on his/her own without authorization, contact law enforcement informing them that a child at risk for suicide has run away from school and may be a risk to self or others.</w:t>
      </w:r>
    </w:p>
    <w:p w14:paraId="57E23F1C" w14:textId="77777777" w:rsidR="00AB6DB2" w:rsidRDefault="00AB6DB2" w:rsidP="00AB6DB2">
      <w:pPr>
        <w:pStyle w:val="ListParagraph"/>
        <w:autoSpaceDE w:val="0"/>
        <w:autoSpaceDN w:val="0"/>
        <w:adjustRightInd w:val="0"/>
        <w:spacing w:after="0" w:line="240" w:lineRule="auto"/>
        <w:ind w:left="1368"/>
        <w:rPr>
          <w:rFonts w:ascii="Times New Roman" w:hAnsi="Times New Roman" w:cs="Times New Roman"/>
          <w:bCs/>
          <w:sz w:val="24"/>
          <w:szCs w:val="24"/>
        </w:rPr>
      </w:pPr>
    </w:p>
    <w:p w14:paraId="33D4DDC5" w14:textId="62A18054" w:rsidR="00A90621" w:rsidRDefault="00A90621" w:rsidP="00A90621">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3B83">
        <w:rPr>
          <w:rFonts w:ascii="Times New Roman" w:hAnsi="Times New Roman" w:cs="Times New Roman"/>
          <w:b/>
          <w:bCs/>
          <w:sz w:val="24"/>
          <w:szCs w:val="24"/>
        </w:rPr>
        <w:t>Plan for student return</w:t>
      </w:r>
      <w:r w:rsidR="00534833">
        <w:rPr>
          <w:rFonts w:ascii="Times New Roman" w:hAnsi="Times New Roman" w:cs="Times New Roman"/>
          <w:b/>
          <w:bCs/>
          <w:sz w:val="24"/>
          <w:szCs w:val="24"/>
        </w:rPr>
        <w:t xml:space="preserve"> </w:t>
      </w:r>
      <w:r w:rsidR="0005715D">
        <w:rPr>
          <w:rFonts w:ascii="Times New Roman" w:hAnsi="Times New Roman" w:cs="Times New Roman"/>
          <w:bCs/>
          <w:sz w:val="24"/>
          <w:szCs w:val="24"/>
        </w:rPr>
        <w:t>(</w:t>
      </w:r>
      <w:r w:rsidR="00EC63BB">
        <w:rPr>
          <w:rFonts w:ascii="Times New Roman" w:hAnsi="Times New Roman" w:cs="Times New Roman"/>
          <w:bCs/>
          <w:i/>
          <w:sz w:val="24"/>
          <w:szCs w:val="24"/>
        </w:rPr>
        <w:t>Form I</w:t>
      </w:r>
      <w:r w:rsidR="00534833" w:rsidRPr="0005715D">
        <w:rPr>
          <w:rFonts w:ascii="Times New Roman" w:hAnsi="Times New Roman" w:cs="Times New Roman"/>
          <w:bCs/>
          <w:i/>
          <w:sz w:val="24"/>
          <w:szCs w:val="24"/>
        </w:rPr>
        <w:t>:</w:t>
      </w:r>
      <w:r w:rsidR="00534833">
        <w:rPr>
          <w:rFonts w:ascii="Times New Roman" w:hAnsi="Times New Roman" w:cs="Times New Roman"/>
          <w:bCs/>
          <w:sz w:val="24"/>
          <w:szCs w:val="24"/>
        </w:rPr>
        <w:t xml:space="preserve"> </w:t>
      </w:r>
      <w:r w:rsidR="00534833" w:rsidRPr="00534833">
        <w:rPr>
          <w:rFonts w:ascii="Times New Roman" w:hAnsi="Times New Roman" w:cs="Times New Roman"/>
          <w:bCs/>
          <w:i/>
          <w:sz w:val="24"/>
          <w:szCs w:val="24"/>
        </w:rPr>
        <w:t>Release of Information to Faculty/Staff</w:t>
      </w:r>
      <w:r w:rsidR="00534833">
        <w:rPr>
          <w:rFonts w:ascii="Times New Roman" w:hAnsi="Times New Roman" w:cs="Times New Roman"/>
          <w:bCs/>
          <w:sz w:val="24"/>
          <w:szCs w:val="24"/>
        </w:rPr>
        <w:t>)</w:t>
      </w:r>
    </w:p>
    <w:p w14:paraId="7EE45B76" w14:textId="23CF7358" w:rsidR="00814EB6" w:rsidRDefault="00814EB6" w:rsidP="00FA3F77">
      <w:pPr>
        <w:pStyle w:val="ListParagraph"/>
        <w:autoSpaceDE w:val="0"/>
        <w:autoSpaceDN w:val="0"/>
        <w:adjustRightInd w:val="0"/>
        <w:spacing w:after="0" w:line="240" w:lineRule="auto"/>
        <w:ind w:left="1368"/>
        <w:rPr>
          <w:rFonts w:ascii="Times New Roman" w:hAnsi="Times New Roman" w:cs="Times New Roman"/>
          <w:sz w:val="24"/>
          <w:szCs w:val="24"/>
        </w:rPr>
      </w:pPr>
      <w:r w:rsidRPr="00D53B83">
        <w:rPr>
          <w:rFonts w:ascii="Times New Roman" w:hAnsi="Times New Roman" w:cs="Times New Roman"/>
          <w:bCs/>
          <w:sz w:val="24"/>
          <w:szCs w:val="24"/>
        </w:rPr>
        <w:t>Parent</w:t>
      </w:r>
      <w:r w:rsidR="005825DE">
        <w:rPr>
          <w:rFonts w:ascii="Times New Roman" w:hAnsi="Times New Roman" w:cs="Times New Roman"/>
          <w:bCs/>
          <w:sz w:val="24"/>
          <w:szCs w:val="24"/>
        </w:rPr>
        <w:t>/guardian</w:t>
      </w:r>
      <w:r w:rsidRPr="00D53B83">
        <w:rPr>
          <w:rFonts w:ascii="Times New Roman" w:hAnsi="Times New Roman" w:cs="Times New Roman"/>
          <w:bCs/>
          <w:sz w:val="24"/>
          <w:szCs w:val="24"/>
        </w:rPr>
        <w:t xml:space="preserve"> </w:t>
      </w:r>
      <w:r w:rsidR="00403DA8">
        <w:rPr>
          <w:rFonts w:ascii="Times New Roman" w:hAnsi="Times New Roman" w:cs="Times New Roman"/>
          <w:bCs/>
          <w:sz w:val="24"/>
          <w:szCs w:val="24"/>
        </w:rPr>
        <w:t xml:space="preserve">may </w:t>
      </w:r>
      <w:r w:rsidRPr="00D53B83">
        <w:rPr>
          <w:rFonts w:ascii="Times New Roman" w:hAnsi="Times New Roman" w:cs="Times New Roman"/>
          <w:bCs/>
          <w:sz w:val="24"/>
          <w:szCs w:val="24"/>
        </w:rPr>
        <w:t>provide information o</w:t>
      </w:r>
      <w:r w:rsidR="00015189">
        <w:rPr>
          <w:rFonts w:ascii="Times New Roman" w:hAnsi="Times New Roman" w:cs="Times New Roman"/>
          <w:bCs/>
          <w:sz w:val="24"/>
          <w:szCs w:val="24"/>
        </w:rPr>
        <w:t>n current condition and sign a R</w:t>
      </w:r>
      <w:r w:rsidRPr="00D53B83">
        <w:rPr>
          <w:rFonts w:ascii="Times New Roman" w:hAnsi="Times New Roman" w:cs="Times New Roman"/>
          <w:bCs/>
          <w:sz w:val="24"/>
          <w:szCs w:val="24"/>
        </w:rPr>
        <w:t xml:space="preserve">elease </w:t>
      </w:r>
      <w:r w:rsidR="00015189">
        <w:rPr>
          <w:rFonts w:ascii="Times New Roman" w:hAnsi="Times New Roman" w:cs="Times New Roman"/>
          <w:bCs/>
          <w:sz w:val="24"/>
          <w:szCs w:val="24"/>
        </w:rPr>
        <w:t>of Information to Faculty/Staff</w:t>
      </w:r>
      <w:r w:rsidRPr="00D53B83">
        <w:rPr>
          <w:rFonts w:ascii="Times New Roman" w:hAnsi="Times New Roman" w:cs="Times New Roman"/>
          <w:bCs/>
          <w:sz w:val="24"/>
          <w:szCs w:val="24"/>
        </w:rPr>
        <w:t xml:space="preserve"> (on a need-to-know basis)</w:t>
      </w:r>
      <w:r w:rsidR="00D6365D">
        <w:rPr>
          <w:rFonts w:ascii="Times New Roman" w:hAnsi="Times New Roman" w:cs="Times New Roman"/>
          <w:bCs/>
          <w:sz w:val="24"/>
          <w:szCs w:val="24"/>
        </w:rPr>
        <w:t>.</w:t>
      </w:r>
    </w:p>
    <w:p w14:paraId="2DBAE73E" w14:textId="0A8E44FC" w:rsidR="00814EB6" w:rsidRPr="00457A62" w:rsidRDefault="00814EB6" w:rsidP="008641B8">
      <w:pPr>
        <w:pStyle w:val="ListParagraph"/>
        <w:numPr>
          <w:ilvl w:val="0"/>
          <w:numId w:val="22"/>
        </w:numPr>
        <w:autoSpaceDE w:val="0"/>
        <w:autoSpaceDN w:val="0"/>
        <w:adjustRightInd w:val="0"/>
        <w:spacing w:after="0" w:line="240" w:lineRule="auto"/>
        <w:rPr>
          <w:rFonts w:ascii="Times New Roman" w:hAnsi="Times New Roman" w:cs="Times New Roman"/>
          <w:bCs/>
          <w:sz w:val="24"/>
          <w:szCs w:val="24"/>
        </w:rPr>
      </w:pPr>
      <w:r w:rsidRPr="00D53B83">
        <w:rPr>
          <w:rFonts w:ascii="Times New Roman" w:hAnsi="Times New Roman" w:cs="Times New Roman"/>
          <w:bCs/>
          <w:sz w:val="24"/>
          <w:szCs w:val="24"/>
        </w:rPr>
        <w:t>A</w:t>
      </w:r>
      <w:r w:rsidR="00B77A77">
        <w:rPr>
          <w:rFonts w:ascii="Times New Roman" w:hAnsi="Times New Roman" w:cs="Times New Roman"/>
          <w:bCs/>
          <w:sz w:val="24"/>
          <w:szCs w:val="24"/>
        </w:rPr>
        <w:t>ssign a staff member/</w:t>
      </w:r>
      <w:r w:rsidRPr="00D53B83">
        <w:rPr>
          <w:rFonts w:ascii="Times New Roman" w:hAnsi="Times New Roman" w:cs="Times New Roman"/>
          <w:bCs/>
          <w:sz w:val="24"/>
          <w:szCs w:val="24"/>
        </w:rPr>
        <w:t>counselor</w:t>
      </w:r>
      <w:r w:rsidR="00B77A77">
        <w:rPr>
          <w:rFonts w:ascii="Times New Roman" w:hAnsi="Times New Roman" w:cs="Times New Roman"/>
          <w:bCs/>
          <w:sz w:val="24"/>
          <w:szCs w:val="24"/>
        </w:rPr>
        <w:t>/</w:t>
      </w:r>
      <w:r w:rsidR="00D050B2">
        <w:rPr>
          <w:rFonts w:ascii="Times New Roman" w:hAnsi="Times New Roman" w:cs="Times New Roman"/>
          <w:bCs/>
          <w:sz w:val="24"/>
          <w:szCs w:val="24"/>
        </w:rPr>
        <w:t>psychologist</w:t>
      </w:r>
      <w:r w:rsidR="00B77A77">
        <w:rPr>
          <w:rFonts w:ascii="Times New Roman" w:hAnsi="Times New Roman" w:cs="Times New Roman"/>
          <w:bCs/>
          <w:sz w:val="24"/>
          <w:szCs w:val="24"/>
        </w:rPr>
        <w:t>/school designee</w:t>
      </w:r>
      <w:r w:rsidR="008641B8">
        <w:rPr>
          <w:rFonts w:ascii="Times New Roman" w:hAnsi="Times New Roman" w:cs="Times New Roman"/>
          <w:bCs/>
          <w:sz w:val="24"/>
          <w:szCs w:val="24"/>
        </w:rPr>
        <w:t xml:space="preserve"> </w:t>
      </w:r>
      <w:r w:rsidRPr="00D53B83">
        <w:rPr>
          <w:rFonts w:ascii="Times New Roman" w:hAnsi="Times New Roman" w:cs="Times New Roman"/>
          <w:bCs/>
          <w:sz w:val="24"/>
          <w:szCs w:val="24"/>
        </w:rPr>
        <w:t>to liaison with student, staff and parent</w:t>
      </w:r>
      <w:r w:rsidR="005825DE">
        <w:rPr>
          <w:rFonts w:ascii="Times New Roman" w:hAnsi="Times New Roman" w:cs="Times New Roman"/>
          <w:bCs/>
          <w:sz w:val="24"/>
          <w:szCs w:val="24"/>
        </w:rPr>
        <w:t>/guardian</w:t>
      </w:r>
      <w:r w:rsidR="00D050B2">
        <w:rPr>
          <w:rFonts w:ascii="Times New Roman" w:hAnsi="Times New Roman" w:cs="Times New Roman"/>
          <w:bCs/>
          <w:sz w:val="24"/>
          <w:szCs w:val="24"/>
        </w:rPr>
        <w:t xml:space="preserve"> to focus on the child’s safety</w:t>
      </w:r>
      <w:r w:rsidRPr="00D53B83">
        <w:rPr>
          <w:rFonts w:ascii="Times New Roman" w:hAnsi="Times New Roman" w:cs="Times New Roman"/>
          <w:bCs/>
          <w:sz w:val="24"/>
          <w:szCs w:val="24"/>
        </w:rPr>
        <w:t>. This person:</w:t>
      </w:r>
      <w:r w:rsidR="008641B8">
        <w:rPr>
          <w:rFonts w:ascii="Times New Roman" w:hAnsi="Times New Roman" w:cs="Times New Roman"/>
          <w:bCs/>
          <w:sz w:val="24"/>
          <w:szCs w:val="24"/>
        </w:rPr>
        <w:t xml:space="preserve"> </w:t>
      </w:r>
    </w:p>
    <w:p w14:paraId="431F7490" w14:textId="09E54EB8" w:rsidR="005825DE" w:rsidRDefault="003C2A11" w:rsidP="00457A62">
      <w:pPr>
        <w:pStyle w:val="ListParagraph"/>
        <w:numPr>
          <w:ilvl w:val="1"/>
          <w:numId w:val="1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Maintains confidentiality</w:t>
      </w:r>
      <w:r w:rsidR="005825DE">
        <w:rPr>
          <w:rFonts w:ascii="Times New Roman" w:hAnsi="Times New Roman" w:cs="Times New Roman"/>
          <w:bCs/>
          <w:sz w:val="24"/>
          <w:szCs w:val="24"/>
        </w:rPr>
        <w:t>.</w:t>
      </w:r>
    </w:p>
    <w:p w14:paraId="3D098D7C" w14:textId="61D459B9" w:rsidR="00D050B2" w:rsidRDefault="00D050B2" w:rsidP="00D050B2">
      <w:pPr>
        <w:pStyle w:val="ListParagraph"/>
        <w:numPr>
          <w:ilvl w:val="1"/>
          <w:numId w:val="10"/>
        </w:numPr>
        <w:autoSpaceDE w:val="0"/>
        <w:autoSpaceDN w:val="0"/>
        <w:adjustRightInd w:val="0"/>
        <w:spacing w:after="0" w:line="240" w:lineRule="auto"/>
        <w:rPr>
          <w:rFonts w:ascii="Times New Roman" w:hAnsi="Times New Roman" w:cs="Times New Roman"/>
          <w:bCs/>
          <w:sz w:val="24"/>
          <w:szCs w:val="24"/>
        </w:rPr>
      </w:pPr>
      <w:r w:rsidRPr="00D050B2">
        <w:rPr>
          <w:rFonts w:ascii="Times New Roman" w:hAnsi="Times New Roman" w:cs="Times New Roman"/>
          <w:bCs/>
          <w:sz w:val="24"/>
          <w:szCs w:val="24"/>
        </w:rPr>
        <w:t>Handles discussion of the case with school personnel on a need-to-know basis.</w:t>
      </w:r>
    </w:p>
    <w:p w14:paraId="2A830A84" w14:textId="6728885F" w:rsidR="00D050B2" w:rsidRDefault="00D050B2" w:rsidP="00D050B2">
      <w:pPr>
        <w:pStyle w:val="ListParagraph"/>
        <w:numPr>
          <w:ilvl w:val="1"/>
          <w:numId w:val="10"/>
        </w:numPr>
        <w:autoSpaceDE w:val="0"/>
        <w:autoSpaceDN w:val="0"/>
        <w:adjustRightInd w:val="0"/>
        <w:spacing w:after="0" w:line="240" w:lineRule="auto"/>
        <w:rPr>
          <w:rFonts w:ascii="Times New Roman" w:hAnsi="Times New Roman" w:cs="Times New Roman"/>
          <w:bCs/>
          <w:sz w:val="24"/>
          <w:szCs w:val="24"/>
        </w:rPr>
      </w:pPr>
      <w:r w:rsidRPr="00D050B2">
        <w:rPr>
          <w:rFonts w:ascii="Times New Roman" w:hAnsi="Times New Roman" w:cs="Times New Roman"/>
          <w:bCs/>
          <w:sz w:val="24"/>
          <w:szCs w:val="24"/>
        </w:rPr>
        <w:t>Work with classroom teachers on student's academic needs</w:t>
      </w:r>
      <w:r>
        <w:rPr>
          <w:rFonts w:ascii="Times New Roman" w:hAnsi="Times New Roman" w:cs="Times New Roman"/>
          <w:bCs/>
          <w:sz w:val="24"/>
          <w:szCs w:val="24"/>
        </w:rPr>
        <w:t>.</w:t>
      </w:r>
    </w:p>
    <w:p w14:paraId="2B6BB47B" w14:textId="77777777" w:rsidR="00D050B2" w:rsidRPr="00D050B2" w:rsidRDefault="00D050B2" w:rsidP="00D050B2">
      <w:pPr>
        <w:pStyle w:val="ListParagraph"/>
        <w:numPr>
          <w:ilvl w:val="1"/>
          <w:numId w:val="10"/>
        </w:numPr>
        <w:rPr>
          <w:rFonts w:ascii="Times New Roman" w:hAnsi="Times New Roman" w:cs="Times New Roman"/>
          <w:bCs/>
          <w:sz w:val="24"/>
          <w:szCs w:val="24"/>
        </w:rPr>
      </w:pPr>
      <w:r w:rsidRPr="00D050B2">
        <w:rPr>
          <w:rFonts w:ascii="Times New Roman" w:hAnsi="Times New Roman" w:cs="Times New Roman"/>
          <w:bCs/>
          <w:sz w:val="24"/>
          <w:szCs w:val="24"/>
        </w:rPr>
        <w:t>Meets with staff to discuss procedures for reentry if needed.</w:t>
      </w:r>
    </w:p>
    <w:p w14:paraId="615A8C6E" w14:textId="77777777" w:rsidR="00D050B2" w:rsidRPr="00D050B2" w:rsidRDefault="00D050B2" w:rsidP="00D050B2">
      <w:pPr>
        <w:pStyle w:val="ListParagraph"/>
        <w:numPr>
          <w:ilvl w:val="1"/>
          <w:numId w:val="10"/>
        </w:numPr>
        <w:rPr>
          <w:rFonts w:ascii="Times New Roman" w:hAnsi="Times New Roman" w:cs="Times New Roman"/>
          <w:bCs/>
          <w:sz w:val="24"/>
          <w:szCs w:val="24"/>
        </w:rPr>
      </w:pPr>
      <w:r w:rsidRPr="00D050B2">
        <w:rPr>
          <w:rFonts w:ascii="Times New Roman" w:hAnsi="Times New Roman" w:cs="Times New Roman"/>
          <w:bCs/>
          <w:sz w:val="24"/>
          <w:szCs w:val="24"/>
        </w:rPr>
        <w:t>Helps student with readmission and serves as contact for other staff members.</w:t>
      </w:r>
    </w:p>
    <w:p w14:paraId="1904A517" w14:textId="71CD0D94" w:rsidR="00D050B2" w:rsidRDefault="00D050B2" w:rsidP="00D050B2">
      <w:pPr>
        <w:pStyle w:val="ListParagraph"/>
        <w:numPr>
          <w:ilvl w:val="1"/>
          <w:numId w:val="10"/>
        </w:numPr>
        <w:rPr>
          <w:rFonts w:ascii="Times New Roman" w:hAnsi="Times New Roman" w:cs="Times New Roman"/>
          <w:bCs/>
          <w:sz w:val="24"/>
          <w:szCs w:val="24"/>
        </w:rPr>
      </w:pPr>
      <w:r w:rsidRPr="00D050B2">
        <w:rPr>
          <w:rFonts w:ascii="Times New Roman" w:hAnsi="Times New Roman" w:cs="Times New Roman"/>
          <w:bCs/>
          <w:sz w:val="24"/>
          <w:szCs w:val="24"/>
        </w:rPr>
        <w:t>Reviews files to understand what precipitated the suicide ideation and what might precipitate another crisis.</w:t>
      </w:r>
    </w:p>
    <w:p w14:paraId="628ED1E9" w14:textId="34CB5E92" w:rsidR="00A02E6A" w:rsidRPr="00D050B2" w:rsidRDefault="00A02E6A" w:rsidP="00D050B2">
      <w:pPr>
        <w:pStyle w:val="ListParagraph"/>
        <w:numPr>
          <w:ilvl w:val="1"/>
          <w:numId w:val="10"/>
        </w:numPr>
        <w:rPr>
          <w:rFonts w:ascii="Times New Roman" w:hAnsi="Times New Roman" w:cs="Times New Roman"/>
          <w:bCs/>
          <w:sz w:val="24"/>
          <w:szCs w:val="24"/>
        </w:rPr>
      </w:pPr>
      <w:r w:rsidRPr="001C0C42">
        <w:rPr>
          <w:rFonts w:ascii="Times New Roman" w:hAnsi="Times New Roman" w:cs="Times New Roman"/>
          <w:bCs/>
          <w:sz w:val="24"/>
          <w:szCs w:val="24"/>
        </w:rPr>
        <w:t>Keeps all documentation from this checklist in a safe and secure location</w:t>
      </w:r>
      <w:r>
        <w:rPr>
          <w:rFonts w:ascii="Times New Roman" w:hAnsi="Times New Roman" w:cs="Times New Roman"/>
          <w:bCs/>
          <w:sz w:val="24"/>
          <w:szCs w:val="24"/>
        </w:rPr>
        <w:t xml:space="preserve">. </w:t>
      </w:r>
    </w:p>
    <w:p w14:paraId="79339484" w14:textId="77777777" w:rsidR="00814EB6" w:rsidRDefault="00814EB6" w:rsidP="00814EB6">
      <w:pPr>
        <w:pStyle w:val="ListParagraph"/>
        <w:autoSpaceDE w:val="0"/>
        <w:autoSpaceDN w:val="0"/>
        <w:adjustRightInd w:val="0"/>
        <w:spacing w:after="0" w:line="240" w:lineRule="auto"/>
        <w:ind w:left="1368"/>
        <w:rPr>
          <w:rFonts w:ascii="Times New Roman" w:hAnsi="Times New Roman" w:cs="Times New Roman"/>
          <w:b/>
          <w:bCs/>
          <w:sz w:val="24"/>
          <w:szCs w:val="24"/>
        </w:rPr>
      </w:pPr>
    </w:p>
    <w:p w14:paraId="797A6397" w14:textId="5B52D1AC" w:rsidR="00457A62" w:rsidRPr="00B67F10" w:rsidRDefault="00814EB6" w:rsidP="00457A62">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Student return</w:t>
      </w:r>
      <w:r w:rsidR="00457A62">
        <w:rPr>
          <w:rFonts w:ascii="Times New Roman" w:hAnsi="Times New Roman" w:cs="Times New Roman"/>
          <w:b/>
          <w:bCs/>
          <w:sz w:val="24"/>
          <w:szCs w:val="24"/>
        </w:rPr>
        <w:t xml:space="preserve"> </w:t>
      </w:r>
      <w:r w:rsidR="00457A62" w:rsidRPr="00457A62">
        <w:rPr>
          <w:rFonts w:ascii="Times New Roman" w:hAnsi="Times New Roman" w:cs="Times New Roman"/>
          <w:bCs/>
          <w:i/>
          <w:sz w:val="24"/>
          <w:szCs w:val="24"/>
        </w:rPr>
        <w:t xml:space="preserve">(Form </w:t>
      </w:r>
      <w:r w:rsidR="00EC63BB">
        <w:rPr>
          <w:rFonts w:ascii="Times New Roman" w:hAnsi="Times New Roman" w:cs="Times New Roman"/>
          <w:bCs/>
          <w:i/>
          <w:sz w:val="24"/>
          <w:szCs w:val="24"/>
        </w:rPr>
        <w:t>J</w:t>
      </w:r>
      <w:r w:rsidR="00457A62" w:rsidRPr="00457A62">
        <w:rPr>
          <w:rFonts w:ascii="Times New Roman" w:hAnsi="Times New Roman" w:cs="Times New Roman"/>
          <w:bCs/>
          <w:i/>
          <w:sz w:val="24"/>
          <w:szCs w:val="24"/>
        </w:rPr>
        <w:t>: Follow-Up Meeting</w:t>
      </w:r>
      <w:r w:rsidR="00457A62">
        <w:rPr>
          <w:rFonts w:ascii="Times New Roman" w:hAnsi="Times New Roman" w:cs="Times New Roman"/>
          <w:bCs/>
          <w:i/>
          <w:sz w:val="24"/>
          <w:szCs w:val="24"/>
        </w:rPr>
        <w:t>)</w:t>
      </w:r>
    </w:p>
    <w:p w14:paraId="084C8F29" w14:textId="79663193" w:rsidR="00A90621" w:rsidRPr="00A77F53" w:rsidRDefault="00BB5647" w:rsidP="00A90621">
      <w:pPr>
        <w:pStyle w:val="ListParagraph"/>
        <w:autoSpaceDE w:val="0"/>
        <w:autoSpaceDN w:val="0"/>
        <w:adjustRightInd w:val="0"/>
        <w:spacing w:after="0" w:line="240" w:lineRule="auto"/>
        <w:ind w:left="1368"/>
        <w:rPr>
          <w:rFonts w:ascii="Times New Roman" w:hAnsi="Times New Roman" w:cs="Times New Roman"/>
          <w:bCs/>
          <w:sz w:val="24"/>
          <w:szCs w:val="24"/>
        </w:rPr>
      </w:pPr>
      <w:r>
        <w:rPr>
          <w:rFonts w:ascii="Times New Roman" w:hAnsi="Times New Roman" w:cs="Times New Roman"/>
          <w:bCs/>
          <w:sz w:val="24"/>
          <w:szCs w:val="24"/>
        </w:rPr>
        <w:t>Incorpora</w:t>
      </w:r>
      <w:r w:rsidR="00AB6DB2">
        <w:rPr>
          <w:rFonts w:ascii="Times New Roman" w:hAnsi="Times New Roman" w:cs="Times New Roman"/>
          <w:bCs/>
          <w:sz w:val="24"/>
          <w:szCs w:val="24"/>
        </w:rPr>
        <w:t>te</w:t>
      </w:r>
      <w:r>
        <w:rPr>
          <w:rFonts w:ascii="Times New Roman" w:hAnsi="Times New Roman" w:cs="Times New Roman"/>
          <w:bCs/>
          <w:sz w:val="24"/>
          <w:szCs w:val="24"/>
        </w:rPr>
        <w:t xml:space="preserve"> engagement with families with the school and the student’s </w:t>
      </w:r>
      <w:r w:rsidR="00B77A77">
        <w:rPr>
          <w:rFonts w:ascii="Times New Roman" w:hAnsi="Times New Roman" w:cs="Times New Roman"/>
          <w:bCs/>
          <w:sz w:val="24"/>
          <w:szCs w:val="24"/>
        </w:rPr>
        <w:t>behavioral</w:t>
      </w:r>
      <w:r>
        <w:rPr>
          <w:rFonts w:ascii="Times New Roman" w:hAnsi="Times New Roman" w:cs="Times New Roman"/>
          <w:bCs/>
          <w:sz w:val="24"/>
          <w:szCs w:val="24"/>
        </w:rPr>
        <w:t xml:space="preserve"> health needs to provide</w:t>
      </w:r>
      <w:r w:rsidR="00B67F10">
        <w:rPr>
          <w:rFonts w:ascii="Times New Roman" w:hAnsi="Times New Roman" w:cs="Times New Roman"/>
          <w:bCs/>
          <w:sz w:val="24"/>
          <w:szCs w:val="24"/>
        </w:rPr>
        <w:t xml:space="preserve"> a safe environment </w:t>
      </w:r>
      <w:r>
        <w:rPr>
          <w:rFonts w:ascii="Times New Roman" w:hAnsi="Times New Roman" w:cs="Times New Roman"/>
          <w:bCs/>
          <w:sz w:val="24"/>
          <w:szCs w:val="24"/>
        </w:rPr>
        <w:t xml:space="preserve">for the child upon their return. </w:t>
      </w:r>
      <w:r w:rsidR="00AB6DB2" w:rsidRPr="00A77F53">
        <w:rPr>
          <w:rFonts w:ascii="Times New Roman" w:hAnsi="Times New Roman" w:cs="Times New Roman"/>
          <w:bCs/>
          <w:sz w:val="24"/>
          <w:szCs w:val="24"/>
        </w:rPr>
        <w:t>Schedule follow-up meeting with student and parent/guardian within one week of return.</w:t>
      </w:r>
    </w:p>
    <w:p w14:paraId="5A0EF6B4" w14:textId="61B6E95C" w:rsidR="006F4C73" w:rsidRDefault="006F4C73">
      <w:pPr>
        <w:rPr>
          <w:rFonts w:ascii="Times New Roman" w:hAnsi="Times New Roman" w:cs="Times New Roman"/>
          <w:b/>
          <w:bCs/>
          <w:sz w:val="24"/>
          <w:szCs w:val="24"/>
        </w:rPr>
      </w:pPr>
      <w:r>
        <w:rPr>
          <w:rFonts w:ascii="Times New Roman" w:hAnsi="Times New Roman" w:cs="Times New Roman"/>
          <w:b/>
          <w:bCs/>
          <w:sz w:val="24"/>
          <w:szCs w:val="24"/>
        </w:rPr>
        <w:br w:type="page"/>
      </w:r>
    </w:p>
    <w:p w14:paraId="342FE602" w14:textId="065F1006" w:rsidR="00F94F65" w:rsidRPr="000F5D80" w:rsidRDefault="000F5D80">
      <w:pPr>
        <w:rPr>
          <w:rFonts w:ascii="Times New Roman" w:hAnsi="Times New Roman" w:cs="Times New Roman"/>
          <w:bCs/>
          <w:i/>
          <w:sz w:val="24"/>
          <w:szCs w:val="24"/>
        </w:rPr>
      </w:pPr>
      <w:r w:rsidRPr="000F5D80">
        <w:rPr>
          <w:rFonts w:ascii="Times New Roman" w:hAnsi="Times New Roman" w:cs="Times New Roman"/>
          <w:bCs/>
          <w:i/>
          <w:sz w:val="24"/>
          <w:szCs w:val="24"/>
        </w:rPr>
        <w:lastRenderedPageBreak/>
        <w:t>Form A</w:t>
      </w:r>
    </w:p>
    <w:p w14:paraId="07F6768C" w14:textId="21C5A3F1" w:rsidR="000F5D80" w:rsidRDefault="000F5D80" w:rsidP="000F5D80">
      <w:pPr>
        <w:jc w:val="center"/>
        <w:rPr>
          <w:rFonts w:ascii="Times New Roman" w:hAnsi="Times New Roman" w:cs="Times New Roman"/>
          <w:b/>
          <w:bCs/>
          <w:sz w:val="28"/>
          <w:szCs w:val="28"/>
        </w:rPr>
      </w:pPr>
      <w:r w:rsidRPr="000F5D80">
        <w:rPr>
          <w:rFonts w:ascii="Times New Roman" w:hAnsi="Times New Roman" w:cs="Times New Roman"/>
          <w:b/>
          <w:bCs/>
          <w:sz w:val="28"/>
          <w:szCs w:val="28"/>
        </w:rPr>
        <w:t>Identification of Risk</w:t>
      </w:r>
    </w:p>
    <w:p w14:paraId="362F10CB" w14:textId="77777777" w:rsidR="000F5D80" w:rsidRPr="000F5D80" w:rsidRDefault="000F5D80" w:rsidP="000F5D80">
      <w:pPr>
        <w:jc w:val="center"/>
        <w:rPr>
          <w:rFonts w:ascii="Times New Roman" w:hAnsi="Times New Roman" w:cs="Times New Roman"/>
          <w:b/>
          <w:bCs/>
          <w:sz w:val="24"/>
          <w:szCs w:val="24"/>
        </w:rPr>
      </w:pPr>
    </w:p>
    <w:p w14:paraId="26C6E6C7" w14:textId="1AA05126" w:rsidR="000F5D80" w:rsidRDefault="000F5D80">
      <w:pPr>
        <w:rPr>
          <w:rFonts w:ascii="Times New Roman" w:hAnsi="Times New Roman" w:cs="Times New Roman"/>
          <w:bCs/>
          <w:sz w:val="24"/>
          <w:szCs w:val="24"/>
        </w:rPr>
      </w:pPr>
      <w:r>
        <w:rPr>
          <w:rFonts w:ascii="Times New Roman" w:hAnsi="Times New Roman" w:cs="Times New Roman"/>
          <w:bCs/>
          <w:sz w:val="24"/>
          <w:szCs w:val="24"/>
        </w:rPr>
        <w:t>Date student was identified at risk: __________________________</w:t>
      </w:r>
    </w:p>
    <w:p w14:paraId="6308C3F5" w14:textId="2F94E81D" w:rsidR="000F5D80" w:rsidRDefault="000F5D80">
      <w:pPr>
        <w:rPr>
          <w:rFonts w:ascii="Times New Roman" w:hAnsi="Times New Roman" w:cs="Times New Roman"/>
          <w:bCs/>
          <w:sz w:val="24"/>
          <w:szCs w:val="24"/>
        </w:rPr>
      </w:pPr>
      <w:r>
        <w:rPr>
          <w:rFonts w:ascii="Times New Roman" w:hAnsi="Times New Roman" w:cs="Times New Roman"/>
          <w:bCs/>
          <w:sz w:val="24"/>
          <w:szCs w:val="24"/>
        </w:rPr>
        <w:t>Name of School: _______________________________</w:t>
      </w:r>
    </w:p>
    <w:p w14:paraId="7E996C82" w14:textId="3CBB1113" w:rsidR="000F5D80" w:rsidRDefault="000F5D80">
      <w:pPr>
        <w:rPr>
          <w:rFonts w:ascii="Times New Roman" w:hAnsi="Times New Roman" w:cs="Times New Roman"/>
          <w:bCs/>
          <w:sz w:val="24"/>
          <w:szCs w:val="24"/>
        </w:rPr>
      </w:pPr>
      <w:r>
        <w:rPr>
          <w:rFonts w:ascii="Times New Roman" w:hAnsi="Times New Roman" w:cs="Times New Roman"/>
          <w:bCs/>
          <w:sz w:val="24"/>
          <w:szCs w:val="24"/>
        </w:rPr>
        <w:t>Name of S</w:t>
      </w:r>
      <w:r w:rsidRPr="000F5D80">
        <w:rPr>
          <w:rFonts w:ascii="Times New Roman" w:hAnsi="Times New Roman" w:cs="Times New Roman"/>
          <w:bCs/>
          <w:sz w:val="24"/>
          <w:szCs w:val="24"/>
        </w:rPr>
        <w:t>tudent: _______________________________</w:t>
      </w:r>
    </w:p>
    <w:p w14:paraId="46760385" w14:textId="57B69B48" w:rsidR="000F5D80" w:rsidRDefault="000F5D80">
      <w:pPr>
        <w:rPr>
          <w:rFonts w:ascii="Times New Roman" w:hAnsi="Times New Roman" w:cs="Times New Roman"/>
          <w:bCs/>
          <w:sz w:val="24"/>
          <w:szCs w:val="24"/>
        </w:rPr>
      </w:pPr>
      <w:r>
        <w:rPr>
          <w:rFonts w:ascii="Times New Roman" w:hAnsi="Times New Roman" w:cs="Times New Roman"/>
          <w:bCs/>
          <w:sz w:val="24"/>
          <w:szCs w:val="24"/>
        </w:rPr>
        <w:t>Date of Birth of Student: ___________________________</w:t>
      </w:r>
    </w:p>
    <w:p w14:paraId="3D39118A" w14:textId="5B760921" w:rsidR="000F5D80" w:rsidRDefault="000F5D80">
      <w:pPr>
        <w:rPr>
          <w:rFonts w:ascii="Times New Roman" w:hAnsi="Times New Roman" w:cs="Times New Roman"/>
          <w:bCs/>
          <w:sz w:val="24"/>
          <w:szCs w:val="24"/>
        </w:rPr>
      </w:pPr>
      <w:r>
        <w:rPr>
          <w:rFonts w:ascii="Times New Roman" w:hAnsi="Times New Roman" w:cs="Times New Roman"/>
          <w:bCs/>
          <w:sz w:val="24"/>
          <w:szCs w:val="24"/>
        </w:rPr>
        <w:t>Grade: ______________________</w:t>
      </w:r>
    </w:p>
    <w:p w14:paraId="5E84CD42" w14:textId="3907C872" w:rsidR="000F5D80" w:rsidRDefault="000F5D80">
      <w:pPr>
        <w:rPr>
          <w:rFonts w:ascii="Times New Roman" w:hAnsi="Times New Roman" w:cs="Times New Roman"/>
          <w:bCs/>
          <w:sz w:val="24"/>
          <w:szCs w:val="24"/>
        </w:rPr>
      </w:pPr>
      <w:r>
        <w:rPr>
          <w:rFonts w:ascii="Times New Roman" w:hAnsi="Times New Roman" w:cs="Times New Roman"/>
          <w:bCs/>
          <w:sz w:val="24"/>
          <w:szCs w:val="24"/>
        </w:rPr>
        <w:t>Name of Parent/Guardian: _____________________ Telephone Number: ____________________</w:t>
      </w:r>
    </w:p>
    <w:p w14:paraId="5EDB7485" w14:textId="76F6DE6B" w:rsidR="000F5D80" w:rsidRDefault="000F5D80">
      <w:pPr>
        <w:rPr>
          <w:rFonts w:ascii="Times New Roman" w:hAnsi="Times New Roman" w:cs="Times New Roman"/>
          <w:bCs/>
          <w:sz w:val="24"/>
          <w:szCs w:val="24"/>
        </w:rPr>
      </w:pPr>
    </w:p>
    <w:p w14:paraId="77BFAC13" w14:textId="75D29D40" w:rsidR="000F5D80" w:rsidRDefault="000F5D80">
      <w:pPr>
        <w:rPr>
          <w:rFonts w:ascii="Times New Roman" w:hAnsi="Times New Roman" w:cs="Times New Roman"/>
          <w:bCs/>
          <w:sz w:val="24"/>
          <w:szCs w:val="24"/>
        </w:rPr>
      </w:pPr>
      <w:r>
        <w:rPr>
          <w:rFonts w:ascii="Times New Roman" w:hAnsi="Times New Roman" w:cs="Times New Roman"/>
          <w:bCs/>
          <w:sz w:val="24"/>
          <w:szCs w:val="24"/>
        </w:rPr>
        <w:t>Who identified Student as being at risk:</w:t>
      </w:r>
      <w:r w:rsidR="003521AA">
        <w:rPr>
          <w:rFonts w:ascii="Times New Roman" w:hAnsi="Times New Roman" w:cs="Times New Roman"/>
          <w:bCs/>
          <w:sz w:val="24"/>
          <w:szCs w:val="24"/>
        </w:rPr>
        <w:t>____________________________</w:t>
      </w:r>
    </w:p>
    <w:p w14:paraId="45914667" w14:textId="08A95BC6" w:rsidR="000F5D80" w:rsidRDefault="000F5D80"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Staff</w:t>
      </w:r>
    </w:p>
    <w:p w14:paraId="6432766C" w14:textId="007B7E9A" w:rsidR="000F5D80" w:rsidRDefault="000F5D80"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Teacher</w:t>
      </w:r>
    </w:p>
    <w:p w14:paraId="1CB49BA9" w14:textId="10980931" w:rsidR="000F5D80" w:rsidRDefault="000F5D80"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Support Staff</w:t>
      </w:r>
    </w:p>
    <w:p w14:paraId="33A557FF" w14:textId="55EC0B3B" w:rsidR="000F5D80" w:rsidRDefault="000F5D80"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Student/Friend</w:t>
      </w:r>
    </w:p>
    <w:p w14:paraId="5B77ADF3" w14:textId="5EAF4FF3" w:rsidR="000F5D80" w:rsidRDefault="000F5D80"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Other</w:t>
      </w:r>
      <w:r w:rsidR="003521AA">
        <w:rPr>
          <w:rFonts w:ascii="Times New Roman" w:hAnsi="Times New Roman" w:cs="Times New Roman"/>
          <w:bCs/>
          <w:sz w:val="24"/>
          <w:szCs w:val="24"/>
        </w:rPr>
        <w:t>:</w:t>
      </w:r>
      <w:r>
        <w:rPr>
          <w:rFonts w:ascii="Times New Roman" w:hAnsi="Times New Roman" w:cs="Times New Roman"/>
          <w:bCs/>
          <w:sz w:val="24"/>
          <w:szCs w:val="24"/>
        </w:rPr>
        <w:t xml:space="preserve"> ___________________</w:t>
      </w:r>
    </w:p>
    <w:p w14:paraId="20591E75" w14:textId="7F703974" w:rsidR="003521AA" w:rsidRPr="000F5D80" w:rsidRDefault="003521AA" w:rsidP="000F5D80">
      <w:pPr>
        <w:pStyle w:val="ListParagraph"/>
        <w:numPr>
          <w:ilvl w:val="0"/>
          <w:numId w:val="22"/>
        </w:numPr>
        <w:rPr>
          <w:rFonts w:ascii="Times New Roman" w:hAnsi="Times New Roman" w:cs="Times New Roman"/>
          <w:bCs/>
          <w:sz w:val="24"/>
          <w:szCs w:val="24"/>
        </w:rPr>
      </w:pPr>
      <w:r>
        <w:rPr>
          <w:rFonts w:ascii="Times New Roman" w:hAnsi="Times New Roman" w:cs="Times New Roman"/>
          <w:bCs/>
          <w:sz w:val="24"/>
          <w:szCs w:val="24"/>
        </w:rPr>
        <w:t>Others present: _________________________</w:t>
      </w:r>
    </w:p>
    <w:p w14:paraId="075628C8" w14:textId="409BA658" w:rsidR="000F5D80" w:rsidRDefault="000F5D80">
      <w:pPr>
        <w:rPr>
          <w:rFonts w:ascii="Times New Roman" w:hAnsi="Times New Roman" w:cs="Times New Roman"/>
          <w:bCs/>
          <w:sz w:val="24"/>
          <w:szCs w:val="24"/>
        </w:rPr>
      </w:pPr>
      <w:r>
        <w:rPr>
          <w:rFonts w:ascii="Times New Roman" w:hAnsi="Times New Roman" w:cs="Times New Roman"/>
          <w:bCs/>
          <w:sz w:val="24"/>
          <w:szCs w:val="24"/>
        </w:rPr>
        <w:t>Reason for concern (verbal threat/actions, etc.):</w:t>
      </w:r>
    </w:p>
    <w:p w14:paraId="25BB98B5" w14:textId="479400B6" w:rsidR="000F5D80" w:rsidRDefault="000F5D80">
      <w:pPr>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92B04" w14:textId="3A27731F" w:rsidR="00814EB6" w:rsidRDefault="00814EB6" w:rsidP="00582981">
      <w:pPr>
        <w:pStyle w:val="ListParagraph"/>
        <w:autoSpaceDE w:val="0"/>
        <w:autoSpaceDN w:val="0"/>
        <w:adjustRightInd w:val="0"/>
        <w:spacing w:after="0" w:line="240" w:lineRule="auto"/>
        <w:ind w:left="1800"/>
        <w:rPr>
          <w:rFonts w:ascii="Times New Roman" w:hAnsi="Times New Roman" w:cs="Times New Roman"/>
          <w:bCs/>
          <w:sz w:val="24"/>
          <w:szCs w:val="24"/>
        </w:rPr>
      </w:pPr>
    </w:p>
    <w:p w14:paraId="1678323F" w14:textId="77777777" w:rsidR="000F5D80" w:rsidRPr="00582981" w:rsidRDefault="000F5D80" w:rsidP="00582981">
      <w:pPr>
        <w:pStyle w:val="ListParagraph"/>
        <w:autoSpaceDE w:val="0"/>
        <w:autoSpaceDN w:val="0"/>
        <w:adjustRightInd w:val="0"/>
        <w:spacing w:after="0" w:line="240" w:lineRule="auto"/>
        <w:ind w:left="1800"/>
        <w:rPr>
          <w:rFonts w:ascii="Times New Roman" w:hAnsi="Times New Roman" w:cs="Times New Roman"/>
          <w:bCs/>
          <w:sz w:val="24"/>
          <w:szCs w:val="24"/>
        </w:rPr>
        <w:sectPr w:rsidR="000F5D80" w:rsidRPr="00582981" w:rsidSect="003D5054">
          <w:footerReference w:type="default" r:id="rId11"/>
          <w:pgSz w:w="12240" w:h="15840"/>
          <w:pgMar w:top="1440" w:right="1080" w:bottom="1440" w:left="1080" w:header="720" w:footer="720" w:gutter="0"/>
          <w:pgNumType w:start="0"/>
          <w:cols w:space="720"/>
          <w:titlePg/>
          <w:docGrid w:linePitch="360"/>
        </w:sectPr>
      </w:pPr>
    </w:p>
    <w:p w14:paraId="1C415278" w14:textId="499C8DC5" w:rsidR="00262A82" w:rsidRPr="00633609" w:rsidRDefault="00543400" w:rsidP="00262A82">
      <w:pPr>
        <w:rPr>
          <w:rFonts w:ascii="Times New Roman" w:hAnsi="Times New Roman" w:cs="Times New Roman"/>
          <w:bCs/>
          <w:i/>
          <w:sz w:val="24"/>
          <w:szCs w:val="24"/>
        </w:rPr>
      </w:pPr>
      <w:r>
        <w:rPr>
          <w:rFonts w:ascii="Times New Roman" w:hAnsi="Times New Roman" w:cs="Times New Roman"/>
          <w:bCs/>
          <w:i/>
          <w:sz w:val="24"/>
          <w:szCs w:val="24"/>
        </w:rPr>
        <w:lastRenderedPageBreak/>
        <w:t>Form B</w:t>
      </w:r>
      <w:r w:rsidR="00F01562">
        <w:rPr>
          <w:rFonts w:ascii="Times New Roman" w:hAnsi="Times New Roman" w:cs="Times New Roman"/>
          <w:bCs/>
          <w:i/>
          <w:sz w:val="24"/>
          <w:szCs w:val="24"/>
        </w:rPr>
        <w:t>1</w:t>
      </w:r>
    </w:p>
    <w:tbl>
      <w:tblPr>
        <w:tblW w:w="5020" w:type="pct"/>
        <w:tblBorders>
          <w:top w:val="single" w:sz="8" w:space="0" w:color="000000"/>
          <w:left w:val="single" w:sz="8" w:space="0" w:color="000000"/>
          <w:bottom w:val="single" w:sz="8" w:space="0" w:color="000000"/>
          <w:right w:val="single" w:sz="8" w:space="0" w:color="000000"/>
        </w:tblBorders>
        <w:tblLook w:val="0020" w:firstRow="1" w:lastRow="0" w:firstColumn="0" w:lastColumn="0" w:noHBand="0" w:noVBand="0"/>
      </w:tblPr>
      <w:tblGrid>
        <w:gridCol w:w="8234"/>
        <w:gridCol w:w="609"/>
        <w:gridCol w:w="554"/>
      </w:tblGrid>
      <w:tr w:rsidR="00262A82" w:rsidRPr="00D53B83" w14:paraId="1A1C580D" w14:textId="77777777" w:rsidTr="00C7548C">
        <w:trPr>
          <w:cantSplit/>
          <w:trHeight w:val="388"/>
          <w:tblHeader/>
        </w:trPr>
        <w:tc>
          <w:tcPr>
            <w:tcW w:w="5000" w:type="pct"/>
            <w:gridSpan w:val="3"/>
            <w:tcBorders>
              <w:top w:val="nil"/>
              <w:left w:val="nil"/>
              <w:bottom w:val="single" w:sz="8" w:space="0" w:color="000000"/>
              <w:right w:val="nil"/>
            </w:tcBorders>
            <w:vAlign w:val="center"/>
          </w:tcPr>
          <w:p w14:paraId="7153AA12" w14:textId="77777777" w:rsidR="00262A82" w:rsidRDefault="00262A82" w:rsidP="00182A57">
            <w:pPr>
              <w:autoSpaceDE w:val="0"/>
              <w:autoSpaceDN w:val="0"/>
              <w:adjustRightInd w:val="0"/>
              <w:spacing w:after="0" w:line="240" w:lineRule="auto"/>
              <w:jc w:val="center"/>
              <w:rPr>
                <w:rFonts w:ascii="Times New Roman" w:hAnsi="Times New Roman" w:cs="Times New Roman"/>
                <w:b/>
                <w:bCs/>
                <w:color w:val="000000"/>
                <w:sz w:val="28"/>
                <w:szCs w:val="28"/>
              </w:rPr>
            </w:pPr>
            <w:r w:rsidRPr="00975A2E">
              <w:rPr>
                <w:rFonts w:ascii="Times New Roman" w:hAnsi="Times New Roman" w:cs="Times New Roman"/>
                <w:b/>
                <w:bCs/>
                <w:color w:val="000000"/>
                <w:sz w:val="28"/>
                <w:szCs w:val="28"/>
              </w:rPr>
              <w:t>C-SSRS SCREENER WITH TRIAGE POINTS</w:t>
            </w:r>
          </w:p>
          <w:p w14:paraId="3C49FF40" w14:textId="77777777" w:rsidR="00A914D8" w:rsidRDefault="00A914D8" w:rsidP="00A914D8">
            <w:pPr>
              <w:autoSpaceDE w:val="0"/>
              <w:autoSpaceDN w:val="0"/>
              <w:adjustRightInd w:val="0"/>
              <w:spacing w:after="0" w:line="240" w:lineRule="auto"/>
              <w:jc w:val="both"/>
              <w:rPr>
                <w:rFonts w:ascii="Times New Roman" w:hAnsi="Times New Roman" w:cs="Times New Roman"/>
                <w:b/>
                <w:bCs/>
                <w:color w:val="000000"/>
              </w:rPr>
            </w:pPr>
            <w:r w:rsidRPr="00A914D8">
              <w:rPr>
                <w:rFonts w:ascii="Times New Roman" w:hAnsi="Times New Roman" w:cs="Times New Roman"/>
                <w:b/>
                <w:bCs/>
                <w:color w:val="000000"/>
              </w:rPr>
              <w:t>Administered by Trained Faculty/Staff/School Designee that have completed online training</w:t>
            </w:r>
            <w:r>
              <w:rPr>
                <w:rFonts w:ascii="Times New Roman" w:hAnsi="Times New Roman" w:cs="Times New Roman"/>
                <w:b/>
                <w:bCs/>
                <w:color w:val="000000"/>
              </w:rPr>
              <w:t>:</w:t>
            </w:r>
          </w:p>
          <w:p w14:paraId="08D94752" w14:textId="4E48329B" w:rsidR="00814EB6" w:rsidRDefault="00F00B50" w:rsidP="00182A57">
            <w:pPr>
              <w:autoSpaceDE w:val="0"/>
              <w:autoSpaceDN w:val="0"/>
              <w:adjustRightInd w:val="0"/>
              <w:spacing w:after="0" w:line="240" w:lineRule="auto"/>
              <w:jc w:val="center"/>
              <w:rPr>
                <w:rFonts w:ascii="Times New Roman" w:hAnsi="Times New Roman" w:cs="Times New Roman"/>
                <w:bCs/>
                <w:i/>
                <w:sz w:val="20"/>
                <w:szCs w:val="20"/>
              </w:rPr>
            </w:pPr>
            <w:hyperlink r:id="rId12" w:history="1">
              <w:r w:rsidRPr="00145376">
                <w:rPr>
                  <w:rStyle w:val="Hyperlink"/>
                  <w:rFonts w:ascii="Times New Roman" w:hAnsi="Times New Roman" w:cs="Times New Roman"/>
                  <w:bCs/>
                  <w:i/>
                  <w:sz w:val="20"/>
                  <w:szCs w:val="20"/>
                </w:rPr>
                <w:t>https://www.practiceinnovations.org/portals/0/CSSRS/shell.html</w:t>
              </w:r>
            </w:hyperlink>
          </w:p>
          <w:p w14:paraId="110579BF" w14:textId="17DC4DC3" w:rsidR="00F00B50" w:rsidRPr="00814EB6" w:rsidRDefault="00F00B50" w:rsidP="00182A57">
            <w:pPr>
              <w:autoSpaceDE w:val="0"/>
              <w:autoSpaceDN w:val="0"/>
              <w:adjustRightInd w:val="0"/>
              <w:spacing w:after="0" w:line="240" w:lineRule="auto"/>
              <w:jc w:val="center"/>
              <w:rPr>
                <w:rFonts w:ascii="Times New Roman" w:hAnsi="Times New Roman" w:cs="Times New Roman"/>
                <w:b/>
                <w:bCs/>
                <w:color w:val="000000"/>
                <w:sz w:val="28"/>
                <w:szCs w:val="28"/>
              </w:rPr>
            </w:pPr>
          </w:p>
        </w:tc>
      </w:tr>
      <w:tr w:rsidR="00262A82" w:rsidRPr="00D53B83" w14:paraId="0C2A9CD5" w14:textId="77777777" w:rsidTr="00C7548C">
        <w:trPr>
          <w:cantSplit/>
          <w:trHeight w:val="388"/>
          <w:tblHeader/>
        </w:trPr>
        <w:tc>
          <w:tcPr>
            <w:tcW w:w="4381" w:type="pct"/>
            <w:tcBorders>
              <w:top w:val="single" w:sz="8" w:space="0" w:color="000000"/>
              <w:left w:val="single" w:sz="8" w:space="0" w:color="000000"/>
              <w:bottom w:val="single" w:sz="8" w:space="0" w:color="000000"/>
              <w:right w:val="single" w:sz="8" w:space="0" w:color="000000"/>
            </w:tcBorders>
            <w:vAlign w:val="center"/>
          </w:tcPr>
          <w:p w14:paraId="4C6A9F06" w14:textId="72CB100C" w:rsidR="00262A82" w:rsidRPr="00D53B83" w:rsidRDefault="00262A82" w:rsidP="00D53B83">
            <w:pPr>
              <w:pStyle w:val="ListParagraph"/>
              <w:numPr>
                <w:ilvl w:val="0"/>
                <w:numId w:val="6"/>
              </w:num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SUICIDE IDEATION DEFINITIONS AND PROMPTS:</w:t>
            </w:r>
          </w:p>
        </w:tc>
        <w:tc>
          <w:tcPr>
            <w:tcW w:w="619" w:type="pct"/>
            <w:gridSpan w:val="2"/>
            <w:tcBorders>
              <w:top w:val="single" w:sz="8" w:space="0" w:color="000000"/>
              <w:left w:val="single" w:sz="8" w:space="0" w:color="000000"/>
              <w:bottom w:val="single" w:sz="8" w:space="0" w:color="000000"/>
              <w:right w:val="single" w:sz="8" w:space="0" w:color="000000"/>
            </w:tcBorders>
          </w:tcPr>
          <w:p w14:paraId="31637AC7" w14:textId="77777777" w:rsidR="00262A82" w:rsidRPr="00D53B83" w:rsidRDefault="00262A82" w:rsidP="00727FAF">
            <w:pPr>
              <w:autoSpaceDE w:val="0"/>
              <w:autoSpaceDN w:val="0"/>
              <w:adjustRightInd w:val="0"/>
              <w:spacing w:after="0" w:line="240" w:lineRule="auto"/>
              <w:ind w:left="260" w:hanging="260"/>
              <w:jc w:val="center"/>
              <w:rPr>
                <w:rFonts w:ascii="Times New Roman" w:hAnsi="Times New Roman" w:cs="Times New Roman"/>
                <w:color w:val="000000"/>
              </w:rPr>
            </w:pPr>
            <w:r w:rsidRPr="00D53B83">
              <w:rPr>
                <w:rFonts w:ascii="Times New Roman" w:hAnsi="Times New Roman" w:cs="Times New Roman"/>
                <w:b/>
                <w:bCs/>
                <w:color w:val="000000"/>
              </w:rPr>
              <w:t xml:space="preserve">Past </w:t>
            </w:r>
          </w:p>
          <w:p w14:paraId="5069F6B7" w14:textId="77777777" w:rsidR="00262A82" w:rsidRPr="00D53B83" w:rsidRDefault="00262A82" w:rsidP="00727FAF">
            <w:pPr>
              <w:autoSpaceDE w:val="0"/>
              <w:autoSpaceDN w:val="0"/>
              <w:adjustRightInd w:val="0"/>
              <w:spacing w:after="0" w:line="240" w:lineRule="auto"/>
              <w:ind w:left="260" w:hanging="260"/>
              <w:jc w:val="center"/>
              <w:rPr>
                <w:rFonts w:ascii="Times New Roman" w:hAnsi="Times New Roman" w:cs="Times New Roman"/>
                <w:color w:val="000000"/>
              </w:rPr>
            </w:pPr>
            <w:r w:rsidRPr="00D53B83">
              <w:rPr>
                <w:rFonts w:ascii="Times New Roman" w:hAnsi="Times New Roman" w:cs="Times New Roman"/>
                <w:b/>
                <w:bCs/>
                <w:color w:val="000000"/>
              </w:rPr>
              <w:t>month</w:t>
            </w:r>
          </w:p>
        </w:tc>
      </w:tr>
      <w:tr w:rsidR="00262A82" w:rsidRPr="00D53B83" w14:paraId="03AD52BF" w14:textId="77777777" w:rsidTr="00C7548C">
        <w:trPr>
          <w:cantSplit/>
          <w:trHeight w:val="388"/>
          <w:tblHeader/>
        </w:trPr>
        <w:tc>
          <w:tcPr>
            <w:tcW w:w="4381" w:type="pct"/>
            <w:tcBorders>
              <w:top w:val="single" w:sz="8" w:space="0" w:color="000000"/>
              <w:left w:val="single" w:sz="8" w:space="0" w:color="000000"/>
              <w:bottom w:val="single" w:sz="8" w:space="0" w:color="000000"/>
              <w:right w:val="single" w:sz="8" w:space="0" w:color="000000"/>
            </w:tcBorders>
          </w:tcPr>
          <w:p w14:paraId="59CF3C64" w14:textId="77777777" w:rsidR="00262A82" w:rsidRPr="00D53B83" w:rsidRDefault="00262A82" w:rsidP="00727FAF">
            <w:pPr>
              <w:autoSpaceDE w:val="0"/>
              <w:autoSpaceDN w:val="0"/>
              <w:adjustRightInd w:val="0"/>
              <w:spacing w:before="240" w:line="240" w:lineRule="auto"/>
              <w:ind w:left="259" w:hanging="259"/>
              <w:rPr>
                <w:rFonts w:ascii="Times New Roman" w:hAnsi="Times New Roman" w:cs="Times New Roman"/>
                <w:b/>
                <w:bCs/>
                <w:color w:val="000000"/>
              </w:rPr>
            </w:pPr>
            <w:r w:rsidRPr="00D53B83">
              <w:rPr>
                <w:rFonts w:ascii="Times New Roman" w:hAnsi="Times New Roman" w:cs="Times New Roman"/>
                <w:b/>
                <w:bCs/>
                <w:color w:val="000000"/>
              </w:rPr>
              <w:t>Ask questions that are in bolded and underlined</w:t>
            </w:r>
          </w:p>
        </w:tc>
        <w:tc>
          <w:tcPr>
            <w:tcW w:w="324" w:type="pct"/>
            <w:tcBorders>
              <w:top w:val="single" w:sz="8" w:space="0" w:color="000000"/>
              <w:left w:val="single" w:sz="8" w:space="0" w:color="000000"/>
              <w:bottom w:val="single" w:sz="8" w:space="0" w:color="000000"/>
              <w:right w:val="single" w:sz="8" w:space="0" w:color="000000"/>
            </w:tcBorders>
            <w:vAlign w:val="center"/>
          </w:tcPr>
          <w:p w14:paraId="7E4CBE30" w14:textId="77777777" w:rsidR="00262A82" w:rsidRPr="00D53B83" w:rsidRDefault="00262A82" w:rsidP="00727FAF">
            <w:pPr>
              <w:autoSpaceDE w:val="0"/>
              <w:autoSpaceDN w:val="0"/>
              <w:adjustRightInd w:val="0"/>
              <w:spacing w:after="0" w:line="240" w:lineRule="auto"/>
              <w:ind w:left="260" w:hanging="260"/>
              <w:jc w:val="center"/>
              <w:rPr>
                <w:rFonts w:ascii="Times New Roman" w:hAnsi="Times New Roman" w:cs="Times New Roman"/>
                <w:b/>
                <w:bCs/>
                <w:color w:val="000000"/>
              </w:rPr>
            </w:pPr>
            <w:r w:rsidRPr="00D53B83">
              <w:rPr>
                <w:rFonts w:ascii="Times New Roman" w:hAnsi="Times New Roman" w:cs="Times New Roman"/>
                <w:b/>
                <w:bCs/>
                <w:color w:val="000000"/>
              </w:rPr>
              <w:t>Yes</w:t>
            </w:r>
          </w:p>
        </w:tc>
        <w:tc>
          <w:tcPr>
            <w:tcW w:w="295" w:type="pct"/>
            <w:tcBorders>
              <w:top w:val="single" w:sz="8" w:space="0" w:color="000000"/>
              <w:left w:val="single" w:sz="8" w:space="0" w:color="000000"/>
              <w:bottom w:val="single" w:sz="8" w:space="0" w:color="000000"/>
              <w:right w:val="single" w:sz="8" w:space="0" w:color="000000"/>
            </w:tcBorders>
            <w:vAlign w:val="center"/>
          </w:tcPr>
          <w:p w14:paraId="61292CEC" w14:textId="5D5BB9E4" w:rsidR="00262A82" w:rsidRPr="00D53B83" w:rsidRDefault="001246DF" w:rsidP="00727FAF">
            <w:pPr>
              <w:autoSpaceDE w:val="0"/>
              <w:autoSpaceDN w:val="0"/>
              <w:adjustRightInd w:val="0"/>
              <w:spacing w:after="0" w:line="240" w:lineRule="auto"/>
              <w:ind w:left="260" w:hanging="260"/>
              <w:jc w:val="center"/>
              <w:rPr>
                <w:rFonts w:ascii="Times New Roman" w:hAnsi="Times New Roman" w:cs="Times New Roman"/>
                <w:b/>
                <w:color w:val="000000"/>
              </w:rPr>
            </w:pPr>
            <w:r>
              <w:rPr>
                <w:rFonts w:ascii="Times New Roman" w:hAnsi="Times New Roman" w:cs="Times New Roman"/>
                <w:b/>
                <w:color w:val="000000"/>
              </w:rPr>
              <w:t>No</w:t>
            </w:r>
          </w:p>
        </w:tc>
      </w:tr>
      <w:tr w:rsidR="00262A82" w:rsidRPr="00D53B83" w14:paraId="23FEA4CF" w14:textId="77777777" w:rsidTr="00C7548C">
        <w:trPr>
          <w:cantSplit/>
          <w:trHeight w:val="222"/>
        </w:trPr>
        <w:tc>
          <w:tcPr>
            <w:tcW w:w="5000" w:type="pct"/>
            <w:gridSpan w:val="3"/>
            <w:tcBorders>
              <w:top w:val="single" w:sz="8" w:space="0" w:color="000000"/>
              <w:left w:val="single" w:sz="8" w:space="0" w:color="000000"/>
              <w:bottom w:val="single" w:sz="8" w:space="0" w:color="000000"/>
              <w:right w:val="single" w:sz="8" w:space="0" w:color="000000"/>
            </w:tcBorders>
          </w:tcPr>
          <w:p w14:paraId="2B4C2A47" w14:textId="77777777" w:rsidR="00262A82" w:rsidRPr="00D53B83" w:rsidRDefault="00262A82" w:rsidP="00727FAF">
            <w:pPr>
              <w:autoSpaceDE w:val="0"/>
              <w:autoSpaceDN w:val="0"/>
              <w:adjustRightInd w:val="0"/>
              <w:spacing w:before="120" w:after="120" w:line="240" w:lineRule="auto"/>
              <w:rPr>
                <w:rFonts w:ascii="Times New Roman" w:hAnsi="Times New Roman" w:cs="Times New Roman"/>
                <w:b/>
                <w:bCs/>
                <w:color w:val="000000"/>
              </w:rPr>
            </w:pPr>
            <w:r w:rsidRPr="00C7548C">
              <w:rPr>
                <w:rFonts w:ascii="Times New Roman" w:hAnsi="Times New Roman" w:cs="Times New Roman"/>
                <w:b/>
                <w:bCs/>
                <w:color w:val="FF0000"/>
              </w:rPr>
              <w:t xml:space="preserve">Ask Questions 1 and 2  </w:t>
            </w:r>
          </w:p>
        </w:tc>
      </w:tr>
      <w:tr w:rsidR="00262A82" w:rsidRPr="00D53B83" w14:paraId="36DEB7B7" w14:textId="77777777" w:rsidTr="00C7548C">
        <w:trPr>
          <w:cantSplit/>
          <w:trHeight w:val="816"/>
        </w:trPr>
        <w:tc>
          <w:tcPr>
            <w:tcW w:w="4381" w:type="pct"/>
            <w:tcBorders>
              <w:top w:val="single" w:sz="8" w:space="0" w:color="000000"/>
              <w:left w:val="single" w:sz="8" w:space="0" w:color="000000"/>
              <w:bottom w:val="single" w:sz="8" w:space="0" w:color="000000"/>
              <w:right w:val="single" w:sz="8" w:space="0" w:color="000000"/>
            </w:tcBorders>
          </w:tcPr>
          <w:p w14:paraId="7B0569D2" w14:textId="77777777" w:rsidR="00262A82" w:rsidRPr="00D53B83" w:rsidRDefault="00262A82" w:rsidP="00727FAF">
            <w:p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 xml:space="preserve">1) Wish to be Dead: </w:t>
            </w:r>
          </w:p>
          <w:p w14:paraId="19B98837" w14:textId="77777777" w:rsidR="00262A82" w:rsidRPr="00D53B83" w:rsidRDefault="00262A82" w:rsidP="00727FAF">
            <w:pPr>
              <w:autoSpaceDE w:val="0"/>
              <w:autoSpaceDN w:val="0"/>
              <w:adjustRightInd w:val="0"/>
              <w:spacing w:after="0" w:line="240" w:lineRule="auto"/>
              <w:ind w:left="270"/>
              <w:rPr>
                <w:rFonts w:ascii="Times New Roman" w:hAnsi="Times New Roman" w:cs="Times New Roman"/>
                <w:color w:val="000000"/>
              </w:rPr>
            </w:pPr>
            <w:r w:rsidRPr="00D53B83">
              <w:rPr>
                <w:rFonts w:ascii="Times New Roman" w:hAnsi="Times New Roman" w:cs="Times New Roman"/>
                <w:color w:val="000000"/>
              </w:rPr>
              <w:t xml:space="preserve">Person endorses thoughts about a wish to be dead or not alive anymore, or wish to fall asleep and not wake up? </w:t>
            </w:r>
          </w:p>
          <w:p w14:paraId="7DAB613F" w14:textId="77777777" w:rsidR="00262A82" w:rsidRPr="00D53B83" w:rsidRDefault="00262A82" w:rsidP="00727FAF">
            <w:pPr>
              <w:autoSpaceDE w:val="0"/>
              <w:autoSpaceDN w:val="0"/>
              <w:adjustRightInd w:val="0"/>
              <w:spacing w:before="120" w:after="120" w:line="240" w:lineRule="auto"/>
              <w:ind w:left="274"/>
              <w:rPr>
                <w:rFonts w:ascii="Times New Roman" w:hAnsi="Times New Roman" w:cs="Times New Roman"/>
                <w:color w:val="000000"/>
                <w:u w:val="single"/>
              </w:rPr>
            </w:pPr>
            <w:r w:rsidRPr="00D53B83">
              <w:rPr>
                <w:rFonts w:ascii="Times New Roman" w:hAnsi="Times New Roman" w:cs="Times New Roman"/>
                <w:b/>
                <w:bCs/>
                <w:i/>
                <w:iCs/>
                <w:color w:val="000000"/>
                <w:u w:val="single"/>
              </w:rPr>
              <w:t xml:space="preserve">Have you wished you were dead or wished you could go to sleep and not wake up? </w:t>
            </w:r>
          </w:p>
        </w:tc>
        <w:tc>
          <w:tcPr>
            <w:tcW w:w="324" w:type="pct"/>
            <w:tcBorders>
              <w:top w:val="single" w:sz="8" w:space="0" w:color="000000"/>
              <w:left w:val="single" w:sz="8" w:space="0" w:color="000000"/>
              <w:bottom w:val="single" w:sz="8" w:space="0" w:color="000000"/>
              <w:right w:val="single" w:sz="8" w:space="0" w:color="000000"/>
            </w:tcBorders>
          </w:tcPr>
          <w:p w14:paraId="32BEA1BA"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564F2F84"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r w:rsidR="00262A82" w:rsidRPr="00D53B83" w14:paraId="5A612FDB" w14:textId="77777777" w:rsidTr="00C7548C">
        <w:trPr>
          <w:cantSplit/>
          <w:trHeight w:val="992"/>
        </w:trPr>
        <w:tc>
          <w:tcPr>
            <w:tcW w:w="4381" w:type="pct"/>
            <w:tcBorders>
              <w:top w:val="single" w:sz="8" w:space="0" w:color="000000"/>
              <w:left w:val="single" w:sz="8" w:space="0" w:color="000000"/>
              <w:bottom w:val="single" w:sz="8" w:space="0" w:color="000000"/>
              <w:right w:val="single" w:sz="8" w:space="0" w:color="000000"/>
            </w:tcBorders>
          </w:tcPr>
          <w:p w14:paraId="193ABC60" w14:textId="77777777" w:rsidR="00262A82" w:rsidRPr="00D53B83" w:rsidRDefault="00262A82" w:rsidP="00727FAF">
            <w:p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 xml:space="preserve">2) Suicidal Thoughts: </w:t>
            </w:r>
          </w:p>
          <w:p w14:paraId="7D5980FE" w14:textId="7696BB75" w:rsidR="00262A82" w:rsidRPr="00D53B83" w:rsidRDefault="00262A82" w:rsidP="00727FAF">
            <w:pPr>
              <w:autoSpaceDE w:val="0"/>
              <w:autoSpaceDN w:val="0"/>
              <w:adjustRightInd w:val="0"/>
              <w:spacing w:after="0" w:line="240" w:lineRule="auto"/>
              <w:ind w:left="270"/>
              <w:rPr>
                <w:rFonts w:ascii="Times New Roman" w:hAnsi="Times New Roman" w:cs="Times New Roman"/>
                <w:color w:val="000000"/>
              </w:rPr>
            </w:pPr>
            <w:r w:rsidRPr="00D53B83">
              <w:rPr>
                <w:rFonts w:ascii="Times New Roman" w:hAnsi="Times New Roman" w:cs="Times New Roman"/>
                <w:color w:val="000000"/>
              </w:rPr>
              <w:t>General non-specific thoughts of wanting to end one’s life/commit suicide, “</w:t>
            </w:r>
            <w:r w:rsidRPr="00D53B83">
              <w:rPr>
                <w:rFonts w:ascii="Times New Roman" w:hAnsi="Times New Roman" w:cs="Times New Roman"/>
                <w:i/>
                <w:iCs/>
                <w:color w:val="000000"/>
              </w:rPr>
              <w:t>I’ve thought about killing myself” without general thoughts of ways to kill oneself/associated methods, intent, or plan</w:t>
            </w:r>
            <w:r w:rsidR="007A5870">
              <w:rPr>
                <w:rFonts w:ascii="Times New Roman" w:hAnsi="Times New Roman" w:cs="Times New Roman"/>
                <w:color w:val="000000"/>
              </w:rPr>
              <w:t>.</w:t>
            </w:r>
            <w:r w:rsidRPr="00D53B83">
              <w:rPr>
                <w:rFonts w:ascii="Times New Roman" w:hAnsi="Times New Roman" w:cs="Times New Roman"/>
                <w:color w:val="000000"/>
              </w:rPr>
              <w:t xml:space="preserve"> </w:t>
            </w:r>
          </w:p>
          <w:p w14:paraId="6DB69378" w14:textId="77777777" w:rsidR="00262A82" w:rsidRPr="00D53B83" w:rsidRDefault="00262A82" w:rsidP="00727FAF">
            <w:pPr>
              <w:autoSpaceDE w:val="0"/>
              <w:autoSpaceDN w:val="0"/>
              <w:adjustRightInd w:val="0"/>
              <w:spacing w:before="120" w:after="120" w:line="240" w:lineRule="auto"/>
              <w:ind w:left="274"/>
              <w:rPr>
                <w:rFonts w:ascii="Times New Roman" w:hAnsi="Times New Roman" w:cs="Times New Roman"/>
                <w:b/>
                <w:bCs/>
                <w:i/>
                <w:iCs/>
                <w:color w:val="000000"/>
                <w:u w:val="single"/>
              </w:rPr>
            </w:pPr>
            <w:r w:rsidRPr="00D53B83">
              <w:rPr>
                <w:rFonts w:ascii="Times New Roman" w:hAnsi="Times New Roman" w:cs="Times New Roman"/>
                <w:b/>
                <w:bCs/>
                <w:i/>
                <w:iCs/>
                <w:color w:val="000000"/>
                <w:u w:val="single"/>
              </w:rPr>
              <w:t xml:space="preserve">Have you </w:t>
            </w:r>
            <w:proofErr w:type="gramStart"/>
            <w:r w:rsidRPr="00D53B83">
              <w:rPr>
                <w:rFonts w:ascii="Times New Roman" w:hAnsi="Times New Roman" w:cs="Times New Roman"/>
                <w:b/>
                <w:bCs/>
                <w:i/>
                <w:iCs/>
                <w:color w:val="000000"/>
                <w:u w:val="single"/>
              </w:rPr>
              <w:t>actually had</w:t>
            </w:r>
            <w:proofErr w:type="gramEnd"/>
            <w:r w:rsidRPr="00D53B83">
              <w:rPr>
                <w:rFonts w:ascii="Times New Roman" w:hAnsi="Times New Roman" w:cs="Times New Roman"/>
                <w:b/>
                <w:bCs/>
                <w:i/>
                <w:iCs/>
                <w:color w:val="000000"/>
                <w:u w:val="single"/>
              </w:rPr>
              <w:t xml:space="preserve"> any thoughts of killing yourself? </w:t>
            </w:r>
          </w:p>
        </w:tc>
        <w:tc>
          <w:tcPr>
            <w:tcW w:w="324" w:type="pct"/>
            <w:tcBorders>
              <w:top w:val="single" w:sz="8" w:space="0" w:color="000000"/>
              <w:left w:val="single" w:sz="8" w:space="0" w:color="000000"/>
              <w:bottom w:val="single" w:sz="8" w:space="0" w:color="000000"/>
              <w:right w:val="single" w:sz="8" w:space="0" w:color="000000"/>
            </w:tcBorders>
          </w:tcPr>
          <w:p w14:paraId="104464E6"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2ADF7A3D"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r w:rsidR="00262A82" w:rsidRPr="00D53B83" w14:paraId="084CE9C8" w14:textId="77777777" w:rsidTr="00C7548C">
        <w:trPr>
          <w:cantSplit/>
          <w:trHeight w:val="438"/>
        </w:trPr>
        <w:tc>
          <w:tcPr>
            <w:tcW w:w="5000" w:type="pct"/>
            <w:gridSpan w:val="3"/>
            <w:tcBorders>
              <w:top w:val="single" w:sz="8" w:space="0" w:color="000000"/>
              <w:left w:val="single" w:sz="8" w:space="0" w:color="000000"/>
              <w:bottom w:val="single" w:sz="8" w:space="0" w:color="000000"/>
              <w:right w:val="single" w:sz="8" w:space="0" w:color="000000"/>
            </w:tcBorders>
            <w:vAlign w:val="center"/>
          </w:tcPr>
          <w:p w14:paraId="5D75B927" w14:textId="77777777" w:rsidR="00262A82" w:rsidRPr="00C7548C" w:rsidRDefault="00262A82" w:rsidP="00727FAF">
            <w:pPr>
              <w:autoSpaceDE w:val="0"/>
              <w:autoSpaceDN w:val="0"/>
              <w:adjustRightInd w:val="0"/>
              <w:spacing w:after="0" w:line="240" w:lineRule="auto"/>
              <w:rPr>
                <w:rFonts w:ascii="Times New Roman" w:hAnsi="Times New Roman" w:cs="Times New Roman"/>
                <w:b/>
                <w:bCs/>
                <w:color w:val="FF0000"/>
              </w:rPr>
            </w:pPr>
            <w:r w:rsidRPr="00C7548C">
              <w:rPr>
                <w:rFonts w:ascii="Times New Roman" w:hAnsi="Times New Roman" w:cs="Times New Roman"/>
                <w:b/>
                <w:bCs/>
                <w:color w:val="FF0000"/>
              </w:rPr>
              <w:t>If YES to 2, ask questions 3, 4, 5, and 6.  If NO to 2, go directly to question 6</w:t>
            </w:r>
          </w:p>
        </w:tc>
      </w:tr>
      <w:tr w:rsidR="00262A82" w:rsidRPr="00D53B83" w14:paraId="4B57670C" w14:textId="77777777" w:rsidTr="00C7548C">
        <w:trPr>
          <w:cantSplit/>
          <w:trHeight w:val="1168"/>
        </w:trPr>
        <w:tc>
          <w:tcPr>
            <w:tcW w:w="4381" w:type="pct"/>
            <w:tcBorders>
              <w:top w:val="single" w:sz="8" w:space="0" w:color="000000"/>
              <w:left w:val="single" w:sz="8" w:space="0" w:color="000000"/>
              <w:bottom w:val="single" w:sz="8" w:space="0" w:color="000000"/>
              <w:right w:val="single" w:sz="8" w:space="0" w:color="000000"/>
            </w:tcBorders>
          </w:tcPr>
          <w:p w14:paraId="09B1649E" w14:textId="77777777" w:rsidR="00262A82" w:rsidRPr="00D53B83" w:rsidRDefault="00262A82" w:rsidP="00727FAF">
            <w:p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 xml:space="preserve">3) Suicidal Thoughts with Method (without Specific Plan or Intent to Act): </w:t>
            </w:r>
          </w:p>
          <w:p w14:paraId="756DB565" w14:textId="77777777" w:rsidR="00262A82" w:rsidRPr="00D53B83" w:rsidRDefault="00262A82" w:rsidP="00727FAF">
            <w:pPr>
              <w:autoSpaceDE w:val="0"/>
              <w:autoSpaceDN w:val="0"/>
              <w:adjustRightInd w:val="0"/>
              <w:spacing w:after="0" w:line="240" w:lineRule="auto"/>
              <w:ind w:left="270"/>
              <w:rPr>
                <w:rFonts w:ascii="Times New Roman" w:hAnsi="Times New Roman" w:cs="Times New Roman"/>
                <w:color w:val="000000"/>
              </w:rPr>
            </w:pPr>
            <w:r w:rsidRPr="00D53B83">
              <w:rPr>
                <w:rFonts w:ascii="Times New Roman" w:hAnsi="Times New Roman" w:cs="Times New Roman"/>
                <w:color w:val="000000"/>
              </w:rPr>
              <w:t>Person endorses thoughts of suicide and has thought of a least one method during the assessment period. This is different than a specific plan with time, place or method details worked out. “</w:t>
            </w:r>
            <w:r w:rsidRPr="00D53B83">
              <w:rPr>
                <w:rFonts w:ascii="Times New Roman" w:hAnsi="Times New Roman" w:cs="Times New Roman"/>
                <w:i/>
                <w:iCs/>
                <w:color w:val="000000"/>
              </w:rPr>
              <w:t>I thought about taking an overdose but I never made a specific plan as to when where or how I would actually do it….and I would never go through with it.</w:t>
            </w:r>
            <w:r w:rsidRPr="00D53B83">
              <w:rPr>
                <w:rFonts w:ascii="Times New Roman" w:hAnsi="Times New Roman" w:cs="Times New Roman"/>
                <w:color w:val="000000"/>
              </w:rPr>
              <w:t xml:space="preserve">” </w:t>
            </w:r>
          </w:p>
          <w:p w14:paraId="0CD4E625" w14:textId="77777777" w:rsidR="00262A82" w:rsidRPr="00D53B83" w:rsidRDefault="00262A82" w:rsidP="00727FAF">
            <w:pPr>
              <w:autoSpaceDE w:val="0"/>
              <w:autoSpaceDN w:val="0"/>
              <w:adjustRightInd w:val="0"/>
              <w:spacing w:before="120" w:after="120" w:line="240" w:lineRule="auto"/>
              <w:ind w:left="274"/>
              <w:rPr>
                <w:rFonts w:ascii="Times New Roman" w:hAnsi="Times New Roman" w:cs="Times New Roman"/>
                <w:color w:val="000000"/>
                <w:u w:val="single"/>
              </w:rPr>
            </w:pPr>
            <w:r w:rsidRPr="00D53B83">
              <w:rPr>
                <w:rFonts w:ascii="Times New Roman" w:hAnsi="Times New Roman" w:cs="Times New Roman"/>
                <w:b/>
                <w:bCs/>
                <w:i/>
                <w:iCs/>
                <w:color w:val="000000"/>
                <w:u w:val="single"/>
              </w:rPr>
              <w:t xml:space="preserve">Have you been thinking about how you might do this? </w:t>
            </w:r>
          </w:p>
        </w:tc>
        <w:tc>
          <w:tcPr>
            <w:tcW w:w="324" w:type="pct"/>
            <w:tcBorders>
              <w:top w:val="single" w:sz="8" w:space="0" w:color="000000"/>
              <w:left w:val="single" w:sz="8" w:space="0" w:color="000000"/>
              <w:bottom w:val="single" w:sz="8" w:space="0" w:color="000000"/>
              <w:right w:val="single" w:sz="8" w:space="0" w:color="000000"/>
            </w:tcBorders>
          </w:tcPr>
          <w:p w14:paraId="5E8DD60F"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0259D545"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r w:rsidR="00262A82" w:rsidRPr="00D53B83" w14:paraId="4BF9C378" w14:textId="77777777" w:rsidTr="00C7548C">
        <w:trPr>
          <w:cantSplit/>
          <w:trHeight w:val="991"/>
        </w:trPr>
        <w:tc>
          <w:tcPr>
            <w:tcW w:w="4381" w:type="pct"/>
            <w:tcBorders>
              <w:top w:val="single" w:sz="8" w:space="0" w:color="000000"/>
              <w:left w:val="single" w:sz="8" w:space="0" w:color="000000"/>
              <w:bottom w:val="single" w:sz="8" w:space="0" w:color="000000"/>
              <w:right w:val="single" w:sz="8" w:space="0" w:color="000000"/>
            </w:tcBorders>
          </w:tcPr>
          <w:p w14:paraId="73190CED" w14:textId="77777777" w:rsidR="00262A82" w:rsidRPr="00D53B83" w:rsidRDefault="00262A82" w:rsidP="00727FAF">
            <w:p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 xml:space="preserve">4) Suicidal Intent (without Specific Plan): </w:t>
            </w:r>
          </w:p>
          <w:p w14:paraId="2311E193" w14:textId="77777777" w:rsidR="00262A82" w:rsidRPr="00D53B83" w:rsidRDefault="00262A82" w:rsidP="00727FAF">
            <w:pPr>
              <w:autoSpaceDE w:val="0"/>
              <w:autoSpaceDN w:val="0"/>
              <w:adjustRightInd w:val="0"/>
              <w:spacing w:after="0" w:line="240" w:lineRule="auto"/>
              <w:ind w:left="360"/>
              <w:rPr>
                <w:rFonts w:ascii="Times New Roman" w:hAnsi="Times New Roman" w:cs="Times New Roman"/>
                <w:color w:val="000000"/>
              </w:rPr>
            </w:pPr>
            <w:r w:rsidRPr="00D53B83">
              <w:rPr>
                <w:rFonts w:ascii="Times New Roman" w:hAnsi="Times New Roman" w:cs="Times New Roman"/>
                <w:color w:val="000000"/>
              </w:rPr>
              <w:t xml:space="preserve">Active suicidal thoughts of killing oneself and patient reports having </w:t>
            </w:r>
            <w:r w:rsidRPr="00D53B83">
              <w:rPr>
                <w:rFonts w:ascii="Times New Roman" w:hAnsi="Times New Roman" w:cs="Times New Roman"/>
                <w:color w:val="000000"/>
                <w:u w:val="single"/>
              </w:rPr>
              <w:t>some intent to act on such thoughts</w:t>
            </w:r>
            <w:r w:rsidRPr="00D53B83">
              <w:rPr>
                <w:rFonts w:ascii="Times New Roman" w:hAnsi="Times New Roman" w:cs="Times New Roman"/>
                <w:color w:val="000000"/>
              </w:rPr>
              <w:t>, as oppose to “</w:t>
            </w:r>
            <w:r w:rsidRPr="00D53B83">
              <w:rPr>
                <w:rFonts w:ascii="Times New Roman" w:hAnsi="Times New Roman" w:cs="Times New Roman"/>
                <w:i/>
                <w:iCs/>
                <w:color w:val="000000"/>
              </w:rPr>
              <w:t>I have the thoughts but I definitely will not do anything about them</w:t>
            </w:r>
            <w:r w:rsidRPr="00D53B83">
              <w:rPr>
                <w:rFonts w:ascii="Times New Roman" w:hAnsi="Times New Roman" w:cs="Times New Roman"/>
                <w:color w:val="000000"/>
              </w:rPr>
              <w:t xml:space="preserve">.” </w:t>
            </w:r>
          </w:p>
          <w:p w14:paraId="00079973" w14:textId="77777777" w:rsidR="00262A82" w:rsidRPr="00D53B83" w:rsidRDefault="00262A82" w:rsidP="00727FAF">
            <w:pPr>
              <w:autoSpaceDE w:val="0"/>
              <w:autoSpaceDN w:val="0"/>
              <w:adjustRightInd w:val="0"/>
              <w:spacing w:before="120" w:after="120" w:line="240" w:lineRule="auto"/>
              <w:ind w:left="331"/>
              <w:rPr>
                <w:rFonts w:ascii="Times New Roman" w:hAnsi="Times New Roman" w:cs="Times New Roman"/>
                <w:color w:val="000000"/>
                <w:u w:val="single"/>
              </w:rPr>
            </w:pPr>
            <w:r w:rsidRPr="00D53B83">
              <w:rPr>
                <w:rFonts w:ascii="Times New Roman" w:hAnsi="Times New Roman" w:cs="Times New Roman"/>
                <w:b/>
                <w:bCs/>
                <w:i/>
                <w:iCs/>
                <w:color w:val="000000"/>
                <w:u w:val="single"/>
              </w:rPr>
              <w:t xml:space="preserve">Have you had these thoughts and had some intention of acting on them? </w:t>
            </w:r>
          </w:p>
        </w:tc>
        <w:tc>
          <w:tcPr>
            <w:tcW w:w="324" w:type="pct"/>
            <w:tcBorders>
              <w:top w:val="single" w:sz="8" w:space="0" w:color="000000"/>
              <w:left w:val="single" w:sz="8" w:space="0" w:color="000000"/>
              <w:bottom w:val="single" w:sz="8" w:space="0" w:color="000000"/>
              <w:right w:val="single" w:sz="8" w:space="0" w:color="000000"/>
            </w:tcBorders>
          </w:tcPr>
          <w:p w14:paraId="3E968A79"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304B188E"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r w:rsidR="00262A82" w:rsidRPr="00D53B83" w14:paraId="0AC2E6A3" w14:textId="77777777" w:rsidTr="00C7548C">
        <w:trPr>
          <w:cantSplit/>
          <w:trHeight w:val="57"/>
        </w:trPr>
        <w:tc>
          <w:tcPr>
            <w:tcW w:w="4381" w:type="pct"/>
            <w:tcBorders>
              <w:top w:val="single" w:sz="8" w:space="0" w:color="000000"/>
              <w:left w:val="single" w:sz="8" w:space="0" w:color="000000"/>
              <w:bottom w:val="single" w:sz="8" w:space="0" w:color="000000"/>
              <w:right w:val="single" w:sz="8" w:space="0" w:color="000000"/>
            </w:tcBorders>
          </w:tcPr>
          <w:p w14:paraId="47CCC229" w14:textId="77777777" w:rsidR="00262A82" w:rsidRPr="00D53B83" w:rsidRDefault="00262A82" w:rsidP="00727FAF">
            <w:pPr>
              <w:autoSpaceDE w:val="0"/>
              <w:autoSpaceDN w:val="0"/>
              <w:adjustRightInd w:val="0"/>
              <w:spacing w:after="0" w:line="240" w:lineRule="auto"/>
              <w:rPr>
                <w:rFonts w:ascii="Times New Roman" w:hAnsi="Times New Roman" w:cs="Times New Roman"/>
                <w:color w:val="000000"/>
              </w:rPr>
            </w:pPr>
            <w:r w:rsidRPr="00D53B83">
              <w:rPr>
                <w:rFonts w:ascii="Times New Roman" w:hAnsi="Times New Roman" w:cs="Times New Roman"/>
                <w:b/>
                <w:bCs/>
                <w:color w:val="000000"/>
              </w:rPr>
              <w:t xml:space="preserve">5) Suicide Intent with Specific Plan: </w:t>
            </w:r>
          </w:p>
          <w:p w14:paraId="15418A7F" w14:textId="77777777" w:rsidR="00262A82" w:rsidRPr="00D53B83" w:rsidRDefault="00262A82" w:rsidP="00727FAF">
            <w:pPr>
              <w:autoSpaceDE w:val="0"/>
              <w:autoSpaceDN w:val="0"/>
              <w:adjustRightInd w:val="0"/>
              <w:spacing w:after="0" w:line="240" w:lineRule="auto"/>
              <w:ind w:left="360"/>
              <w:rPr>
                <w:rFonts w:ascii="Times New Roman" w:hAnsi="Times New Roman" w:cs="Times New Roman"/>
                <w:color w:val="000000"/>
              </w:rPr>
            </w:pPr>
            <w:r w:rsidRPr="00D53B83">
              <w:rPr>
                <w:rFonts w:ascii="Times New Roman" w:hAnsi="Times New Roman" w:cs="Times New Roman"/>
                <w:color w:val="000000"/>
              </w:rPr>
              <w:t xml:space="preserve">Thoughts of killing oneself with details of plan fully or partially worked out and person has some intent to carry it out. </w:t>
            </w:r>
          </w:p>
          <w:p w14:paraId="0E6AD752" w14:textId="77777777" w:rsidR="00262A82" w:rsidRPr="00D53B83" w:rsidRDefault="00262A82" w:rsidP="00727FAF">
            <w:pPr>
              <w:autoSpaceDE w:val="0"/>
              <w:autoSpaceDN w:val="0"/>
              <w:adjustRightInd w:val="0"/>
              <w:spacing w:before="120" w:after="120" w:line="240" w:lineRule="auto"/>
              <w:ind w:left="360"/>
              <w:rPr>
                <w:rFonts w:ascii="Times New Roman" w:hAnsi="Times New Roman" w:cs="Times New Roman"/>
                <w:color w:val="000000"/>
                <w:u w:val="single"/>
              </w:rPr>
            </w:pPr>
            <w:r w:rsidRPr="00D53B83">
              <w:rPr>
                <w:rFonts w:ascii="Times New Roman" w:hAnsi="Times New Roman" w:cs="Times New Roman"/>
                <w:b/>
                <w:bCs/>
                <w:i/>
                <w:iCs/>
                <w:color w:val="000000"/>
                <w:u w:val="single"/>
              </w:rPr>
              <w:t xml:space="preserve">Have you started to work out or worked out the details of how to kill yourself? Do you intend to carry out this plan? </w:t>
            </w:r>
          </w:p>
        </w:tc>
        <w:tc>
          <w:tcPr>
            <w:tcW w:w="324" w:type="pct"/>
            <w:tcBorders>
              <w:top w:val="single" w:sz="8" w:space="0" w:color="000000"/>
              <w:left w:val="single" w:sz="8" w:space="0" w:color="000000"/>
              <w:bottom w:val="single" w:sz="8" w:space="0" w:color="000000"/>
              <w:right w:val="single" w:sz="8" w:space="0" w:color="000000"/>
            </w:tcBorders>
          </w:tcPr>
          <w:p w14:paraId="33D32C92"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4761B754"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r w:rsidR="00262A82" w:rsidRPr="00D53B83" w14:paraId="7AAAB95F" w14:textId="77777777" w:rsidTr="00C7548C">
        <w:trPr>
          <w:cantSplit/>
          <w:trHeight w:val="57"/>
        </w:trPr>
        <w:tc>
          <w:tcPr>
            <w:tcW w:w="4381" w:type="pct"/>
            <w:tcBorders>
              <w:top w:val="single" w:sz="8" w:space="0" w:color="000000"/>
              <w:left w:val="single" w:sz="8" w:space="0" w:color="000000"/>
              <w:bottom w:val="single" w:sz="8" w:space="0" w:color="000000"/>
              <w:right w:val="single" w:sz="8" w:space="0" w:color="000000"/>
            </w:tcBorders>
          </w:tcPr>
          <w:p w14:paraId="7216BBE0" w14:textId="659CE29C"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r w:rsidRPr="00D53B83">
              <w:rPr>
                <w:rFonts w:ascii="Times New Roman" w:hAnsi="Times New Roman" w:cs="Times New Roman"/>
                <w:b/>
                <w:color w:val="000000"/>
              </w:rPr>
              <w:lastRenderedPageBreak/>
              <w:t>6</w:t>
            </w:r>
            <w:r w:rsidRPr="00D53B83">
              <w:rPr>
                <w:rFonts w:ascii="Times New Roman" w:hAnsi="Times New Roman" w:cs="Times New Roman"/>
                <w:b/>
                <w:bCs/>
                <w:color w:val="000000"/>
              </w:rPr>
              <w:t xml:space="preserve">) Suicide Behavior Question: </w:t>
            </w:r>
          </w:p>
          <w:p w14:paraId="6D327735" w14:textId="77777777" w:rsidR="00262A82" w:rsidRPr="00D53B83" w:rsidRDefault="00262A82" w:rsidP="00727FAF">
            <w:pPr>
              <w:pStyle w:val="PlainText"/>
              <w:ind w:left="270"/>
              <w:rPr>
                <w:rFonts w:ascii="Times New Roman" w:hAnsi="Times New Roman" w:cs="Times New Roman"/>
                <w:b/>
                <w:bCs/>
                <w:i/>
                <w:sz w:val="22"/>
                <w:szCs w:val="22"/>
                <w:u w:val="single"/>
              </w:rPr>
            </w:pPr>
            <w:r w:rsidRPr="00D53B83">
              <w:rPr>
                <w:rFonts w:ascii="Times New Roman" w:hAnsi="Times New Roman" w:cs="Times New Roman"/>
                <w:b/>
                <w:bCs/>
                <w:i/>
                <w:sz w:val="22"/>
                <w:szCs w:val="22"/>
                <w:u w:val="single"/>
              </w:rPr>
              <w:t>Have you ever done anything, started to do anything, or prepared to do anything to end your life?</w:t>
            </w:r>
          </w:p>
          <w:p w14:paraId="44142FC1" w14:textId="77777777" w:rsidR="00262A82" w:rsidRPr="00D53B83" w:rsidRDefault="00262A82" w:rsidP="00727FAF">
            <w:pPr>
              <w:pStyle w:val="PlainText"/>
              <w:ind w:left="270"/>
              <w:rPr>
                <w:rFonts w:ascii="Times New Roman" w:hAnsi="Times New Roman" w:cs="Times New Roman"/>
                <w:bCs/>
                <w:sz w:val="22"/>
                <w:szCs w:val="22"/>
              </w:rPr>
            </w:pPr>
            <w:r w:rsidRPr="00D53B83">
              <w:rPr>
                <w:rFonts w:ascii="Times New Roman" w:hAnsi="Times New Roman" w:cs="Times New Roman"/>
                <w:bCs/>
                <w:sz w:val="22"/>
                <w:szCs w:val="22"/>
              </w:rPr>
              <w:t xml:space="preserve">Examples: Collected pills, obtained a gun, gave away valuables, wrote a will or suicide note, took out pills but didn’t swallow any, held a gun but changed your mind or it was grabbed from your hand, went to the roof but didn’t jump; or </w:t>
            </w:r>
            <w:proofErr w:type="gramStart"/>
            <w:r w:rsidRPr="00D53B83">
              <w:rPr>
                <w:rFonts w:ascii="Times New Roman" w:hAnsi="Times New Roman" w:cs="Times New Roman"/>
                <w:bCs/>
                <w:sz w:val="22"/>
                <w:szCs w:val="22"/>
              </w:rPr>
              <w:t>actually took</w:t>
            </w:r>
            <w:proofErr w:type="gramEnd"/>
            <w:r w:rsidRPr="00D53B83">
              <w:rPr>
                <w:rFonts w:ascii="Times New Roman" w:hAnsi="Times New Roman" w:cs="Times New Roman"/>
                <w:bCs/>
                <w:sz w:val="22"/>
                <w:szCs w:val="22"/>
              </w:rPr>
              <w:t xml:space="preserve"> pills, tried to shoot yourself, cut yourself, tried to hang yourself, etc.</w:t>
            </w:r>
          </w:p>
          <w:p w14:paraId="5578D08F" w14:textId="77777777" w:rsidR="00262A82" w:rsidRPr="00D53B83" w:rsidRDefault="00262A82" w:rsidP="00727FAF">
            <w:pPr>
              <w:pStyle w:val="PlainText"/>
              <w:rPr>
                <w:rFonts w:ascii="Times New Roman" w:hAnsi="Times New Roman" w:cs="Times New Roman"/>
                <w:b/>
                <w:bCs/>
                <w:sz w:val="22"/>
                <w:szCs w:val="22"/>
              </w:rPr>
            </w:pPr>
          </w:p>
          <w:p w14:paraId="16E5E8CD" w14:textId="77777777" w:rsidR="00262A82" w:rsidRPr="00D53B83" w:rsidRDefault="00262A82" w:rsidP="00727FAF">
            <w:pPr>
              <w:autoSpaceDE w:val="0"/>
              <w:autoSpaceDN w:val="0"/>
              <w:adjustRightInd w:val="0"/>
              <w:spacing w:after="0" w:line="240" w:lineRule="auto"/>
              <w:ind w:left="270"/>
              <w:rPr>
                <w:rFonts w:ascii="Times New Roman" w:hAnsi="Times New Roman" w:cs="Times New Roman"/>
                <w:b/>
              </w:rPr>
            </w:pPr>
            <w:r w:rsidRPr="00D53B83">
              <w:rPr>
                <w:rFonts w:ascii="Times New Roman" w:hAnsi="Times New Roman" w:cs="Times New Roman"/>
                <w:b/>
                <w:bCs/>
              </w:rPr>
              <w:t xml:space="preserve">If YES, ask: </w:t>
            </w:r>
            <w:r w:rsidRPr="00D53B83">
              <w:rPr>
                <w:rFonts w:ascii="Times New Roman" w:hAnsi="Times New Roman" w:cs="Times New Roman"/>
                <w:b/>
                <w:bCs/>
                <w:i/>
                <w:u w:val="single"/>
              </w:rPr>
              <w:t xml:space="preserve">How </w:t>
            </w:r>
            <w:r w:rsidRPr="00D53B83">
              <w:rPr>
                <w:rFonts w:ascii="Times New Roman" w:hAnsi="Times New Roman" w:cs="Times New Roman"/>
                <w:b/>
                <w:i/>
                <w:u w:val="single"/>
              </w:rPr>
              <w:t>long ago did you do any of these?</w:t>
            </w:r>
            <w:r w:rsidRPr="00D53B83">
              <w:rPr>
                <w:rFonts w:ascii="Times New Roman" w:hAnsi="Times New Roman" w:cs="Times New Roman"/>
                <w:b/>
              </w:rPr>
              <w:t xml:space="preserve"> </w:t>
            </w:r>
          </w:p>
          <w:p w14:paraId="3D25C89F" w14:textId="77777777" w:rsidR="00D66CEC" w:rsidRPr="00D53B83" w:rsidRDefault="00D66CEC" w:rsidP="00D66CEC">
            <w:pPr>
              <w:pStyle w:val="ListParagraph"/>
              <w:numPr>
                <w:ilvl w:val="0"/>
                <w:numId w:val="5"/>
              </w:numPr>
              <w:autoSpaceDE w:val="0"/>
              <w:autoSpaceDN w:val="0"/>
              <w:adjustRightInd w:val="0"/>
              <w:spacing w:after="0" w:line="240" w:lineRule="auto"/>
              <w:rPr>
                <w:rFonts w:ascii="Times New Roman" w:hAnsi="Times New Roman" w:cs="Times New Roman"/>
              </w:rPr>
            </w:pPr>
            <w:r w:rsidRPr="00D53B83">
              <w:rPr>
                <w:rFonts w:ascii="Times New Roman" w:hAnsi="Times New Roman" w:cs="Times New Roman"/>
              </w:rPr>
              <w:t>Over a year ago?</w:t>
            </w:r>
          </w:p>
          <w:p w14:paraId="729552F8" w14:textId="77777777" w:rsidR="00D66CEC" w:rsidRPr="00D53B83" w:rsidRDefault="00262A82" w:rsidP="00D66CEC">
            <w:pPr>
              <w:pStyle w:val="ListParagraph"/>
              <w:numPr>
                <w:ilvl w:val="0"/>
                <w:numId w:val="5"/>
              </w:numPr>
              <w:autoSpaceDE w:val="0"/>
              <w:autoSpaceDN w:val="0"/>
              <w:adjustRightInd w:val="0"/>
              <w:spacing w:after="0" w:line="240" w:lineRule="auto"/>
              <w:rPr>
                <w:rFonts w:ascii="Times New Roman" w:hAnsi="Times New Roman" w:cs="Times New Roman"/>
              </w:rPr>
            </w:pPr>
            <w:r w:rsidRPr="00D53B83">
              <w:rPr>
                <w:rFonts w:ascii="Times New Roman" w:hAnsi="Times New Roman" w:cs="Times New Roman"/>
              </w:rPr>
              <w:t>Between three months</w:t>
            </w:r>
            <w:r w:rsidR="00D66CEC" w:rsidRPr="00D53B83">
              <w:rPr>
                <w:rFonts w:ascii="Times New Roman" w:hAnsi="Times New Roman" w:cs="Times New Roman"/>
              </w:rPr>
              <w:t xml:space="preserve"> and a year ago?</w:t>
            </w:r>
          </w:p>
          <w:p w14:paraId="09FEA6AF" w14:textId="77777777" w:rsidR="00262A82" w:rsidRDefault="00262A82" w:rsidP="00D66CEC">
            <w:pPr>
              <w:pStyle w:val="ListParagraph"/>
              <w:numPr>
                <w:ilvl w:val="0"/>
                <w:numId w:val="5"/>
              </w:numPr>
              <w:autoSpaceDE w:val="0"/>
              <w:autoSpaceDN w:val="0"/>
              <w:adjustRightInd w:val="0"/>
              <w:spacing w:after="0" w:line="240" w:lineRule="auto"/>
              <w:rPr>
                <w:rFonts w:ascii="Times New Roman" w:hAnsi="Times New Roman" w:cs="Times New Roman"/>
              </w:rPr>
            </w:pPr>
            <w:r w:rsidRPr="00D53B83">
              <w:rPr>
                <w:rFonts w:ascii="Times New Roman" w:hAnsi="Times New Roman" w:cs="Times New Roman"/>
              </w:rPr>
              <w:t xml:space="preserve">Within the last three months? </w:t>
            </w:r>
          </w:p>
          <w:p w14:paraId="0D20B4B3" w14:textId="094D3330" w:rsidR="00033F5C" w:rsidRPr="00D53B83" w:rsidRDefault="00033F5C" w:rsidP="00D66CEC">
            <w:pPr>
              <w:pStyle w:val="ListParagraph"/>
              <w:numPr>
                <w:ilvl w:val="0"/>
                <w:numId w:val="5"/>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Within the last week?</w:t>
            </w:r>
          </w:p>
        </w:tc>
        <w:tc>
          <w:tcPr>
            <w:tcW w:w="324" w:type="pct"/>
            <w:tcBorders>
              <w:top w:val="single" w:sz="8" w:space="0" w:color="000000"/>
              <w:left w:val="single" w:sz="8" w:space="0" w:color="000000"/>
              <w:bottom w:val="single" w:sz="8" w:space="0" w:color="000000"/>
              <w:right w:val="single" w:sz="8" w:space="0" w:color="000000"/>
            </w:tcBorders>
          </w:tcPr>
          <w:p w14:paraId="3AC101A8"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c>
          <w:tcPr>
            <w:tcW w:w="295" w:type="pct"/>
            <w:tcBorders>
              <w:top w:val="single" w:sz="8" w:space="0" w:color="000000"/>
              <w:left w:val="single" w:sz="8" w:space="0" w:color="000000"/>
              <w:bottom w:val="single" w:sz="8" w:space="0" w:color="000000"/>
              <w:right w:val="single" w:sz="8" w:space="0" w:color="000000"/>
            </w:tcBorders>
          </w:tcPr>
          <w:p w14:paraId="19696093" w14:textId="77777777" w:rsidR="00262A82" w:rsidRPr="00D53B83" w:rsidRDefault="00262A82" w:rsidP="00727FAF">
            <w:pPr>
              <w:autoSpaceDE w:val="0"/>
              <w:autoSpaceDN w:val="0"/>
              <w:adjustRightInd w:val="0"/>
              <w:spacing w:after="0" w:line="240" w:lineRule="auto"/>
              <w:rPr>
                <w:rFonts w:ascii="Times New Roman" w:hAnsi="Times New Roman" w:cs="Times New Roman"/>
                <w:b/>
                <w:bCs/>
                <w:color w:val="000000"/>
              </w:rPr>
            </w:pPr>
          </w:p>
        </w:tc>
      </w:tr>
    </w:tbl>
    <w:p w14:paraId="029666C7" w14:textId="77777777" w:rsidR="00262A82" w:rsidRPr="00D53B83" w:rsidRDefault="00262A82" w:rsidP="00262A82">
      <w:pPr>
        <w:spacing w:after="0" w:line="240" w:lineRule="auto"/>
        <w:rPr>
          <w:rFonts w:ascii="Times New Roman" w:hAnsi="Times New Roman" w:cs="Times New Roman"/>
        </w:rPr>
      </w:pPr>
    </w:p>
    <w:p w14:paraId="5EF19E1B" w14:textId="77777777" w:rsidR="00262A82" w:rsidRPr="00D53B83" w:rsidRDefault="00262A82" w:rsidP="00262A82">
      <w:pPr>
        <w:rPr>
          <w:rFonts w:ascii="Times New Roman" w:hAnsi="Times New Roman" w:cs="Times New Roman"/>
          <w:b/>
        </w:rPr>
      </w:pPr>
    </w:p>
    <w:p w14:paraId="764B6C64" w14:textId="77777777" w:rsidR="00262A82" w:rsidRPr="00D53B83" w:rsidRDefault="00262A82" w:rsidP="00262A82">
      <w:pPr>
        <w:spacing w:after="0" w:line="240" w:lineRule="auto"/>
        <w:rPr>
          <w:rFonts w:ascii="Times New Roman" w:hAnsi="Times New Roman" w:cs="Times New Roman"/>
          <w:b/>
        </w:rPr>
      </w:pPr>
      <w:r w:rsidRPr="00D53B83">
        <w:rPr>
          <w:rFonts w:ascii="Times New Roman" w:hAnsi="Times New Roman" w:cs="Times New Roman"/>
          <w:b/>
        </w:rPr>
        <w:t>II. Triage Protocol for C-SSRS Screening</w:t>
      </w:r>
    </w:p>
    <w:p w14:paraId="44F9AD49" w14:textId="77777777" w:rsidR="0044759E" w:rsidRDefault="0044759E" w:rsidP="0044759E">
      <w:pPr>
        <w:spacing w:after="0" w:line="240" w:lineRule="auto"/>
        <w:rPr>
          <w:rFonts w:ascii="Times New Roman" w:hAnsi="Times New Roman" w:cs="Times New Roman"/>
        </w:rPr>
      </w:pPr>
    </w:p>
    <w:p w14:paraId="3E4BBAE0" w14:textId="3979A4B5" w:rsidR="00262A82" w:rsidRPr="00D53B83" w:rsidRDefault="00262A82" w:rsidP="00262A82">
      <w:pPr>
        <w:spacing w:after="0" w:line="240" w:lineRule="auto"/>
        <w:rPr>
          <w:rFonts w:ascii="Times New Roman" w:hAnsi="Times New Roman" w:cs="Times New Roman"/>
        </w:rPr>
      </w:pPr>
      <w:r w:rsidRPr="0044759E">
        <w:rPr>
          <w:rFonts w:ascii="Times New Roman" w:hAnsi="Times New Roman" w:cs="Times New Roman"/>
          <w:color w:val="FF0000"/>
        </w:rPr>
        <w:t>(Items 1-5</w:t>
      </w:r>
      <w:r w:rsidR="00507445" w:rsidRPr="0044759E">
        <w:rPr>
          <w:rFonts w:ascii="Times New Roman" w:hAnsi="Times New Roman" w:cs="Times New Roman"/>
          <w:color w:val="FF0000"/>
        </w:rPr>
        <w:t>:</w:t>
      </w:r>
      <w:r w:rsidRPr="0044759E">
        <w:rPr>
          <w:rFonts w:ascii="Times New Roman" w:hAnsi="Times New Roman" w:cs="Times New Roman"/>
          <w:color w:val="FF0000"/>
        </w:rPr>
        <w:t xml:space="preserve"> </w:t>
      </w:r>
      <w:r w:rsidR="008B5FA6" w:rsidRPr="0044759E">
        <w:rPr>
          <w:rFonts w:ascii="Times New Roman" w:hAnsi="Times New Roman" w:cs="Times New Roman"/>
          <w:color w:val="FF0000"/>
        </w:rPr>
        <w:t>Please take suggested</w:t>
      </w:r>
      <w:r w:rsidR="00507445" w:rsidRPr="0044759E">
        <w:rPr>
          <w:rFonts w:ascii="Times New Roman" w:hAnsi="Times New Roman" w:cs="Times New Roman"/>
          <w:color w:val="FF0000"/>
        </w:rPr>
        <w:t xml:space="preserve"> action </w:t>
      </w:r>
      <w:r w:rsidR="00FD260B" w:rsidRPr="0044759E">
        <w:rPr>
          <w:rFonts w:ascii="Times New Roman" w:hAnsi="Times New Roman" w:cs="Times New Roman"/>
          <w:color w:val="FF0000"/>
        </w:rPr>
        <w:t xml:space="preserve">which is </w:t>
      </w:r>
      <w:r w:rsidRPr="0044759E">
        <w:rPr>
          <w:rFonts w:ascii="Times New Roman" w:hAnsi="Times New Roman" w:cs="Times New Roman"/>
          <w:color w:val="FF0000"/>
        </w:rPr>
        <w:t xml:space="preserve">linked to </w:t>
      </w:r>
      <w:r w:rsidR="00507445" w:rsidRPr="0044759E">
        <w:rPr>
          <w:rFonts w:ascii="Times New Roman" w:hAnsi="Times New Roman" w:cs="Times New Roman"/>
          <w:color w:val="FF0000"/>
        </w:rPr>
        <w:t xml:space="preserve">the </w:t>
      </w:r>
      <w:r w:rsidRPr="0044759E">
        <w:rPr>
          <w:rFonts w:ascii="Times New Roman" w:hAnsi="Times New Roman" w:cs="Times New Roman"/>
          <w:color w:val="FF0000"/>
        </w:rPr>
        <w:t xml:space="preserve">last </w:t>
      </w:r>
      <w:r w:rsidR="00802753" w:rsidRPr="0044759E">
        <w:rPr>
          <w:rFonts w:ascii="Times New Roman" w:hAnsi="Times New Roman" w:cs="Times New Roman"/>
          <w:color w:val="FF0000"/>
        </w:rPr>
        <w:t xml:space="preserve">question </w:t>
      </w:r>
      <w:r w:rsidRPr="0044759E">
        <w:rPr>
          <w:rFonts w:ascii="Times New Roman" w:hAnsi="Times New Roman" w:cs="Times New Roman"/>
          <w:color w:val="FF0000"/>
        </w:rPr>
        <w:t xml:space="preserve">answered </w:t>
      </w:r>
      <w:r w:rsidR="00802753" w:rsidRPr="0044759E">
        <w:rPr>
          <w:rFonts w:ascii="Times New Roman" w:hAnsi="Times New Roman" w:cs="Times New Roman"/>
          <w:color w:val="FF0000"/>
        </w:rPr>
        <w:t>with a ‘</w:t>
      </w:r>
      <w:r w:rsidRPr="0044759E">
        <w:rPr>
          <w:rFonts w:ascii="Times New Roman" w:hAnsi="Times New Roman" w:cs="Times New Roman"/>
          <w:color w:val="FF0000"/>
        </w:rPr>
        <w:t>YES</w:t>
      </w:r>
      <w:r w:rsidR="00802753" w:rsidRPr="0044759E">
        <w:rPr>
          <w:rFonts w:ascii="Times New Roman" w:hAnsi="Times New Roman" w:cs="Times New Roman"/>
          <w:color w:val="FF0000"/>
        </w:rPr>
        <w:t>’</w:t>
      </w:r>
      <w:r w:rsidRPr="0044759E">
        <w:rPr>
          <w:rFonts w:ascii="Times New Roman" w:hAnsi="Times New Roman" w:cs="Times New Roman"/>
          <w:color w:val="FF0000"/>
        </w:rPr>
        <w:t>)</w:t>
      </w:r>
    </w:p>
    <w:p w14:paraId="7A4D0A9F" w14:textId="308670D6" w:rsidR="00262A82" w:rsidRPr="00D53B83" w:rsidRDefault="00262A82" w:rsidP="00262A82">
      <w:pPr>
        <w:spacing w:after="0" w:line="240" w:lineRule="auto"/>
        <w:rPr>
          <w:rFonts w:ascii="Times New Roman" w:hAnsi="Times New Roman" w:cs="Times New Roman"/>
        </w:rPr>
      </w:pPr>
      <w:r w:rsidRPr="00D53B83">
        <w:rPr>
          <w:rFonts w:ascii="Times New Roman" w:hAnsi="Times New Roman" w:cs="Times New Roman"/>
        </w:rPr>
        <w:t>Item</w:t>
      </w:r>
      <w:r w:rsidR="00B0406B">
        <w:rPr>
          <w:rFonts w:ascii="Times New Roman" w:hAnsi="Times New Roman" w:cs="Times New Roman"/>
        </w:rPr>
        <w:t>s</w:t>
      </w:r>
      <w:r w:rsidRPr="00D53B83">
        <w:rPr>
          <w:rFonts w:ascii="Times New Roman" w:hAnsi="Times New Roman" w:cs="Times New Roman"/>
        </w:rPr>
        <w:t xml:space="preserve"> 1 –</w:t>
      </w:r>
      <w:r w:rsidR="00B0406B">
        <w:rPr>
          <w:rFonts w:ascii="Times New Roman" w:hAnsi="Times New Roman" w:cs="Times New Roman"/>
        </w:rPr>
        <w:t xml:space="preserve"> 5</w:t>
      </w:r>
      <w:r w:rsidRPr="00D53B83">
        <w:rPr>
          <w:rFonts w:ascii="Times New Roman" w:hAnsi="Times New Roman" w:cs="Times New Roman"/>
        </w:rPr>
        <w:t xml:space="preserve"> </w:t>
      </w:r>
      <w:r w:rsidR="008B5FA6">
        <w:rPr>
          <w:rFonts w:ascii="Times New Roman" w:hAnsi="Times New Roman" w:cs="Times New Roman"/>
        </w:rPr>
        <w:t>Contact p</w:t>
      </w:r>
      <w:r w:rsidR="00071CCC">
        <w:rPr>
          <w:rFonts w:ascii="Times New Roman" w:hAnsi="Times New Roman" w:cs="Times New Roman"/>
        </w:rPr>
        <w:t>arents</w:t>
      </w:r>
    </w:p>
    <w:p w14:paraId="789D8180" w14:textId="15106DF0" w:rsidR="00262A82" w:rsidRPr="00D53B83" w:rsidRDefault="00262A82" w:rsidP="00262A82">
      <w:pPr>
        <w:tabs>
          <w:tab w:val="left" w:pos="9120"/>
        </w:tabs>
        <w:spacing w:after="0" w:line="240" w:lineRule="auto"/>
        <w:rPr>
          <w:rFonts w:ascii="Times New Roman" w:hAnsi="Times New Roman" w:cs="Times New Roman"/>
        </w:rPr>
      </w:pPr>
      <w:r w:rsidRPr="00D53B83">
        <w:rPr>
          <w:rFonts w:ascii="Times New Roman" w:hAnsi="Times New Roman" w:cs="Times New Roman"/>
        </w:rPr>
        <w:t xml:space="preserve">Item </w:t>
      </w:r>
      <w:r w:rsidR="00CD13CB" w:rsidRPr="00917FF6">
        <w:rPr>
          <w:rFonts w:ascii="Times New Roman" w:hAnsi="Times New Roman" w:cs="Times New Roman"/>
        </w:rPr>
        <w:t>3</w:t>
      </w:r>
      <w:r w:rsidR="00B0406B" w:rsidRPr="00917FF6">
        <w:rPr>
          <w:rFonts w:ascii="Times New Roman" w:hAnsi="Times New Roman" w:cs="Times New Roman"/>
        </w:rPr>
        <w:t>+5</w:t>
      </w:r>
      <w:r w:rsidRPr="00917FF6">
        <w:rPr>
          <w:rFonts w:ascii="Times New Roman" w:hAnsi="Times New Roman" w:cs="Times New Roman"/>
        </w:rPr>
        <w:t xml:space="preserve"> – </w:t>
      </w:r>
      <w:r w:rsidR="008B5FA6" w:rsidRPr="00917FF6">
        <w:rPr>
          <w:rFonts w:ascii="Times New Roman" w:hAnsi="Times New Roman" w:cs="Times New Roman"/>
        </w:rPr>
        <w:t xml:space="preserve">Contact </w:t>
      </w:r>
      <w:r w:rsidR="00CD13CB" w:rsidRPr="00917FF6">
        <w:rPr>
          <w:rFonts w:ascii="Times New Roman" w:hAnsi="Times New Roman" w:cs="Times New Roman"/>
        </w:rPr>
        <w:t xml:space="preserve">parents, then </w:t>
      </w:r>
      <w:r w:rsidR="00B0406B" w:rsidRPr="00917FF6">
        <w:rPr>
          <w:rFonts w:ascii="Times New Roman" w:hAnsi="Times New Roman" w:cs="Times New Roman"/>
        </w:rPr>
        <w:t>Mobile Crisis</w:t>
      </w:r>
      <w:r w:rsidRPr="00D53B83">
        <w:rPr>
          <w:rFonts w:ascii="Times New Roman" w:hAnsi="Times New Roman" w:cs="Times New Roman"/>
        </w:rPr>
        <w:tab/>
      </w:r>
    </w:p>
    <w:p w14:paraId="5695DE48" w14:textId="77777777" w:rsidR="00B0406B" w:rsidRDefault="00B0406B" w:rsidP="00262A82">
      <w:pPr>
        <w:spacing w:after="0" w:line="240" w:lineRule="auto"/>
        <w:rPr>
          <w:rFonts w:ascii="Times New Roman" w:hAnsi="Times New Roman" w:cs="Times New Roman"/>
        </w:rPr>
      </w:pPr>
    </w:p>
    <w:p w14:paraId="440C4745" w14:textId="6742F97F" w:rsidR="00262A82" w:rsidRPr="0044759E" w:rsidRDefault="0044759E" w:rsidP="00262A82">
      <w:pPr>
        <w:spacing w:after="0" w:line="240" w:lineRule="auto"/>
        <w:rPr>
          <w:rFonts w:ascii="Times New Roman" w:hAnsi="Times New Roman" w:cs="Times New Roman"/>
          <w:color w:val="FF0000"/>
        </w:rPr>
      </w:pPr>
      <w:r w:rsidRPr="0044759E">
        <w:rPr>
          <w:rFonts w:ascii="Times New Roman" w:hAnsi="Times New Roman" w:cs="Times New Roman"/>
          <w:color w:val="FF0000"/>
        </w:rPr>
        <w:t>(If ‘YES’ on item 6, then take suggested action related to timeframe of suicide behavior)</w:t>
      </w:r>
    </w:p>
    <w:p w14:paraId="2616F5EA" w14:textId="6B7E9268" w:rsidR="00262A82" w:rsidRDefault="00305BA8" w:rsidP="00262A82">
      <w:pPr>
        <w:spacing w:after="0" w:line="240" w:lineRule="auto"/>
        <w:rPr>
          <w:rFonts w:ascii="Times New Roman" w:hAnsi="Times New Roman" w:cs="Times New Roman"/>
        </w:rPr>
      </w:pPr>
      <w:r w:rsidRPr="00D53B83">
        <w:rPr>
          <w:rFonts w:ascii="Times New Roman" w:hAnsi="Times New Roman" w:cs="Times New Roman"/>
        </w:rPr>
        <w:t>Item 6 – If over a year ago:</w:t>
      </w:r>
      <w:r w:rsidR="00262A82" w:rsidRPr="00D53B83">
        <w:rPr>
          <w:rFonts w:ascii="Times New Roman" w:hAnsi="Times New Roman" w:cs="Times New Roman"/>
        </w:rPr>
        <w:t xml:space="preserve"> </w:t>
      </w:r>
      <w:r w:rsidR="008B5FA6">
        <w:rPr>
          <w:rFonts w:ascii="Times New Roman" w:hAnsi="Times New Roman" w:cs="Times New Roman"/>
        </w:rPr>
        <w:t>Contact parents</w:t>
      </w:r>
    </w:p>
    <w:p w14:paraId="4116AF38" w14:textId="35DD687F" w:rsidR="00033F5C" w:rsidRPr="00D53B83" w:rsidRDefault="00033F5C" w:rsidP="00262A82">
      <w:pPr>
        <w:spacing w:after="0" w:line="240" w:lineRule="auto"/>
        <w:rPr>
          <w:rFonts w:ascii="Times New Roman" w:hAnsi="Times New Roman" w:cs="Times New Roman"/>
        </w:rPr>
      </w:pPr>
      <w:r>
        <w:rPr>
          <w:rFonts w:ascii="Times New Roman" w:hAnsi="Times New Roman" w:cs="Times New Roman"/>
        </w:rPr>
        <w:tab/>
        <w:t xml:space="preserve"> If between 3 months and 1 year ago: Contact parents</w:t>
      </w:r>
    </w:p>
    <w:p w14:paraId="2B3ECCC6" w14:textId="00CA6C2E" w:rsidR="008B5FA6" w:rsidRDefault="00507445" w:rsidP="008B5FA6">
      <w:pPr>
        <w:spacing w:after="0" w:line="240" w:lineRule="auto"/>
        <w:rPr>
          <w:rFonts w:ascii="Times New Roman" w:hAnsi="Times New Roman" w:cs="Times New Roman"/>
        </w:rPr>
      </w:pPr>
      <w:r>
        <w:rPr>
          <w:rFonts w:ascii="Times New Roman" w:hAnsi="Times New Roman" w:cs="Times New Roman"/>
        </w:rPr>
        <w:tab/>
        <w:t xml:space="preserve"> </w:t>
      </w:r>
      <w:r w:rsidR="00262A82" w:rsidRPr="00D53B83">
        <w:rPr>
          <w:rFonts w:ascii="Times New Roman" w:hAnsi="Times New Roman" w:cs="Times New Roman"/>
        </w:rPr>
        <w:t>I</w:t>
      </w:r>
      <w:r w:rsidR="00305BA8" w:rsidRPr="00D53B83">
        <w:rPr>
          <w:rFonts w:ascii="Times New Roman" w:hAnsi="Times New Roman" w:cs="Times New Roman"/>
        </w:rPr>
        <w:t xml:space="preserve">f </w:t>
      </w:r>
      <w:r w:rsidR="00033F5C">
        <w:rPr>
          <w:rFonts w:ascii="Times New Roman" w:hAnsi="Times New Roman" w:cs="Times New Roman"/>
        </w:rPr>
        <w:t xml:space="preserve">within </w:t>
      </w:r>
      <w:r w:rsidR="00675F40">
        <w:rPr>
          <w:rFonts w:ascii="Times New Roman" w:hAnsi="Times New Roman" w:cs="Times New Roman"/>
        </w:rPr>
        <w:t>last 3 months</w:t>
      </w:r>
      <w:r w:rsidR="00305BA8" w:rsidRPr="00D53B83">
        <w:rPr>
          <w:rFonts w:ascii="Times New Roman" w:hAnsi="Times New Roman" w:cs="Times New Roman"/>
        </w:rPr>
        <w:t>:</w:t>
      </w:r>
      <w:r w:rsidR="00262A82" w:rsidRPr="00D53B83">
        <w:rPr>
          <w:rFonts w:ascii="Times New Roman" w:hAnsi="Times New Roman" w:cs="Times New Roman"/>
        </w:rPr>
        <w:t xml:space="preserve"> </w:t>
      </w:r>
      <w:r w:rsidR="008B5FA6" w:rsidRPr="00917FF6">
        <w:rPr>
          <w:rFonts w:ascii="Times New Roman" w:hAnsi="Times New Roman" w:cs="Times New Roman"/>
        </w:rPr>
        <w:t xml:space="preserve">Contact </w:t>
      </w:r>
      <w:r w:rsidR="00CD13CB" w:rsidRPr="00917FF6">
        <w:rPr>
          <w:rFonts w:ascii="Times New Roman" w:hAnsi="Times New Roman" w:cs="Times New Roman"/>
        </w:rPr>
        <w:t>parents, then Mobile Crisis</w:t>
      </w:r>
    </w:p>
    <w:p w14:paraId="3C1BDDE3" w14:textId="36516A88" w:rsidR="00262A82" w:rsidRPr="00CD13CB" w:rsidRDefault="00262A82" w:rsidP="008B5FA6">
      <w:pPr>
        <w:spacing w:after="0" w:line="240" w:lineRule="auto"/>
        <w:rPr>
          <w:rFonts w:ascii="Times New Roman" w:hAnsi="Times New Roman" w:cs="Times New Roman"/>
          <w:color w:val="0070C0"/>
        </w:rPr>
      </w:pPr>
      <w:r w:rsidRPr="00D53B83">
        <w:rPr>
          <w:rFonts w:ascii="Times New Roman" w:hAnsi="Times New Roman" w:cs="Times New Roman"/>
        </w:rPr>
        <w:tab/>
      </w:r>
      <w:r w:rsidR="00507445">
        <w:rPr>
          <w:rFonts w:ascii="Times New Roman" w:hAnsi="Times New Roman" w:cs="Times New Roman"/>
        </w:rPr>
        <w:t xml:space="preserve"> </w:t>
      </w:r>
      <w:r w:rsidR="00305BA8" w:rsidRPr="00D53B83">
        <w:rPr>
          <w:rFonts w:ascii="Times New Roman" w:hAnsi="Times New Roman" w:cs="Times New Roman"/>
        </w:rPr>
        <w:t xml:space="preserve">If </w:t>
      </w:r>
      <w:r w:rsidR="00033F5C">
        <w:rPr>
          <w:rFonts w:ascii="Times New Roman" w:hAnsi="Times New Roman" w:cs="Times New Roman"/>
        </w:rPr>
        <w:t>within the last week</w:t>
      </w:r>
      <w:r w:rsidR="00305BA8" w:rsidRPr="00D53B83">
        <w:rPr>
          <w:rFonts w:ascii="Times New Roman" w:hAnsi="Times New Roman" w:cs="Times New Roman"/>
        </w:rPr>
        <w:t>:</w:t>
      </w:r>
      <w:r w:rsidRPr="00D53B83">
        <w:rPr>
          <w:rFonts w:ascii="Times New Roman" w:hAnsi="Times New Roman" w:cs="Times New Roman"/>
        </w:rPr>
        <w:t xml:space="preserve"> </w:t>
      </w:r>
      <w:r w:rsidR="008B5FA6">
        <w:rPr>
          <w:rFonts w:ascii="Times New Roman" w:hAnsi="Times New Roman" w:cs="Times New Roman"/>
        </w:rPr>
        <w:t xml:space="preserve">Contact </w:t>
      </w:r>
      <w:r w:rsidR="00CD13CB">
        <w:rPr>
          <w:rFonts w:ascii="Times New Roman" w:hAnsi="Times New Roman" w:cs="Times New Roman"/>
        </w:rPr>
        <w:t>parents, then Mobile Crisis</w:t>
      </w:r>
    </w:p>
    <w:p w14:paraId="0D4E9F48" w14:textId="77777777" w:rsidR="00262A82" w:rsidRPr="00CD13CB" w:rsidRDefault="00262A82" w:rsidP="00C7548C">
      <w:pPr>
        <w:autoSpaceDE w:val="0"/>
        <w:autoSpaceDN w:val="0"/>
        <w:adjustRightInd w:val="0"/>
        <w:spacing w:after="0" w:line="240" w:lineRule="auto"/>
        <w:rPr>
          <w:rFonts w:ascii="Times New Roman" w:hAnsi="Times New Roman" w:cs="Times New Roman"/>
          <w:bCs/>
          <w:color w:val="0070C0"/>
          <w:sz w:val="24"/>
          <w:szCs w:val="24"/>
        </w:rPr>
      </w:pPr>
    </w:p>
    <w:p w14:paraId="3BDBC78F" w14:textId="316E21E9" w:rsidR="00A914D8" w:rsidRDefault="00A914D8"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6917B62B" w14:textId="6467ADED"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78885607" w14:textId="2401D7A5"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75BA9D05" w14:textId="041B038B"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1B638C8B" w14:textId="154EB28B"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07243892" w14:textId="21F6144B"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78754727" w14:textId="5597EB42"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4029244F" w14:textId="63954123"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6FF0B819" w14:textId="2CB318BE"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6DC90757" w14:textId="77777777" w:rsidR="006B049E" w:rsidRDefault="006B049E"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6615989D" w14:textId="1A4B44C0" w:rsidR="00D050B2" w:rsidRPr="00D53B83" w:rsidRDefault="00D050B2" w:rsidP="00A90621">
      <w:pPr>
        <w:pStyle w:val="ListParagraph"/>
        <w:autoSpaceDE w:val="0"/>
        <w:autoSpaceDN w:val="0"/>
        <w:adjustRightInd w:val="0"/>
        <w:spacing w:after="0" w:line="240" w:lineRule="auto"/>
        <w:ind w:left="1368"/>
        <w:rPr>
          <w:rFonts w:ascii="Times New Roman" w:hAnsi="Times New Roman" w:cs="Times New Roman"/>
          <w:bCs/>
          <w:sz w:val="24"/>
          <w:szCs w:val="24"/>
        </w:rPr>
      </w:pPr>
    </w:p>
    <w:p w14:paraId="5F7240D7" w14:textId="2EC1E39A" w:rsidR="005A00A5" w:rsidRPr="00046103" w:rsidRDefault="00046103" w:rsidP="00046103">
      <w:pPr>
        <w:pStyle w:val="ListParagraph"/>
        <w:autoSpaceDE w:val="0"/>
        <w:autoSpaceDN w:val="0"/>
        <w:adjustRightInd w:val="0"/>
        <w:spacing w:after="0" w:line="240" w:lineRule="auto"/>
        <w:ind w:left="3600" w:firstLine="720"/>
        <w:rPr>
          <w:rFonts w:ascii="Times New Roman" w:hAnsi="Times New Roman" w:cs="Times New Roman"/>
          <w:bCs/>
          <w:i/>
          <w:sz w:val="20"/>
          <w:szCs w:val="20"/>
        </w:rPr>
      </w:pPr>
      <w:r>
        <w:rPr>
          <w:rFonts w:ascii="Times New Roman" w:hAnsi="Times New Roman" w:cs="Times New Roman"/>
          <w:bCs/>
          <w:i/>
          <w:sz w:val="24"/>
          <w:szCs w:val="24"/>
        </w:rPr>
        <w:t xml:space="preserve"> </w:t>
      </w:r>
      <w:r>
        <w:rPr>
          <w:rFonts w:ascii="Times New Roman" w:hAnsi="Times New Roman" w:cs="Times New Roman"/>
          <w:bCs/>
          <w:i/>
          <w:sz w:val="24"/>
          <w:szCs w:val="24"/>
        </w:rPr>
        <w:tab/>
      </w:r>
      <w:r w:rsidRPr="00046103">
        <w:rPr>
          <w:rFonts w:ascii="Times New Roman" w:hAnsi="Times New Roman" w:cs="Times New Roman"/>
          <w:bCs/>
          <w:i/>
          <w:sz w:val="20"/>
          <w:szCs w:val="20"/>
        </w:rPr>
        <w:t xml:space="preserve">   </w:t>
      </w:r>
      <w:r w:rsidR="00D66CEC" w:rsidRPr="00046103">
        <w:rPr>
          <w:rFonts w:ascii="Times New Roman" w:hAnsi="Times New Roman" w:cs="Times New Roman"/>
          <w:bCs/>
          <w:i/>
          <w:sz w:val="20"/>
          <w:szCs w:val="20"/>
        </w:rPr>
        <w:t>*</w:t>
      </w:r>
      <w:r w:rsidR="00D15AC4">
        <w:rPr>
          <w:rFonts w:ascii="Times New Roman" w:hAnsi="Times New Roman" w:cs="Times New Roman"/>
          <w:bCs/>
          <w:i/>
          <w:sz w:val="20"/>
          <w:szCs w:val="20"/>
        </w:rPr>
        <w:t>Adapted</w:t>
      </w:r>
      <w:r w:rsidR="00D66CEC" w:rsidRPr="00046103">
        <w:rPr>
          <w:rFonts w:ascii="Times New Roman" w:hAnsi="Times New Roman" w:cs="Times New Roman"/>
          <w:bCs/>
          <w:i/>
          <w:sz w:val="20"/>
          <w:szCs w:val="20"/>
        </w:rPr>
        <w:t xml:space="preserve"> from: </w:t>
      </w:r>
      <w:hyperlink r:id="rId13" w:history="1">
        <w:r w:rsidR="005A00A5" w:rsidRPr="00046103">
          <w:rPr>
            <w:rStyle w:val="Hyperlink"/>
            <w:rFonts w:ascii="Times New Roman" w:hAnsi="Times New Roman" w:cs="Times New Roman"/>
            <w:bCs/>
            <w:i/>
            <w:sz w:val="20"/>
            <w:szCs w:val="20"/>
          </w:rPr>
          <w:t>http://www.cssrs.columbia.edu/</w:t>
        </w:r>
      </w:hyperlink>
    </w:p>
    <w:p w14:paraId="387FE32E" w14:textId="77777777" w:rsidR="00582981" w:rsidRDefault="00582981" w:rsidP="005A00A5">
      <w:pPr>
        <w:rPr>
          <w:rFonts w:ascii="Times New Roman" w:hAnsi="Times New Roman" w:cs="Times New Roman"/>
          <w:noProof/>
          <w:sz w:val="24"/>
          <w:szCs w:val="24"/>
        </w:rPr>
        <w:sectPr w:rsidR="00582981">
          <w:pgSz w:w="12240" w:h="15840"/>
          <w:pgMar w:top="1440" w:right="1440" w:bottom="1440" w:left="1440" w:header="720" w:footer="720" w:gutter="0"/>
          <w:cols w:space="720"/>
          <w:docGrid w:linePitch="360"/>
        </w:sectPr>
      </w:pPr>
    </w:p>
    <w:p w14:paraId="5E1ED59C" w14:textId="66577176" w:rsidR="00CD13CB" w:rsidRDefault="00AA2117">
      <w:pPr>
        <w:rPr>
          <w:rFonts w:ascii="Times New Roman" w:hAnsi="Times New Roman" w:cs="Times New Roman"/>
          <w:i/>
          <w:sz w:val="24"/>
          <w:szCs w:val="24"/>
        </w:rPr>
      </w:pPr>
      <w:r>
        <w:rPr>
          <w:rFonts w:ascii="Times New Roman" w:hAnsi="Times New Roman" w:cs="Times New Roman"/>
          <w:i/>
          <w:sz w:val="24"/>
          <w:szCs w:val="24"/>
        </w:rPr>
        <w:lastRenderedPageBreak/>
        <w:t>Form B2</w:t>
      </w:r>
      <w:r w:rsidR="00CD13CB">
        <w:rPr>
          <w:rFonts w:ascii="Times New Roman" w:hAnsi="Times New Roman" w:cs="Times New Roman"/>
          <w:i/>
          <w:sz w:val="24"/>
          <w:szCs w:val="24"/>
        </w:rPr>
        <w:t xml:space="preserve"> </w:t>
      </w:r>
    </w:p>
    <w:p w14:paraId="03072FBB" w14:textId="77777777" w:rsidR="006F4C73" w:rsidRDefault="00CD13CB" w:rsidP="006F4C73">
      <w:pPr>
        <w:rPr>
          <w:rFonts w:ascii="Times New Roman" w:hAnsi="Times New Roman" w:cs="Times New Roman"/>
          <w:i/>
          <w:color w:val="0070C0"/>
          <w:sz w:val="24"/>
          <w:szCs w:val="24"/>
        </w:rPr>
      </w:pPr>
      <w:r w:rsidRPr="00A77F53">
        <w:rPr>
          <w:rFonts w:ascii="Times New Roman" w:hAnsi="Times New Roman" w:cs="Times New Roman"/>
          <w:i/>
          <w:noProof/>
          <w:sz w:val="24"/>
          <w:szCs w:val="24"/>
        </w:rPr>
        <w:drawing>
          <wp:anchor distT="0" distB="0" distL="114300" distR="114300" simplePos="0" relativeHeight="251666432" behindDoc="0" locked="0" layoutInCell="1" allowOverlap="1" wp14:anchorId="5CDB59B4" wp14:editId="0E498D79">
            <wp:simplePos x="0" y="0"/>
            <wp:positionH relativeFrom="margin">
              <wp:posOffset>0</wp:posOffset>
            </wp:positionH>
            <wp:positionV relativeFrom="paragraph">
              <wp:posOffset>263570</wp:posOffset>
            </wp:positionV>
            <wp:extent cx="6343650" cy="79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srs risk assess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5622" cy="7965675"/>
                    </a:xfrm>
                    <a:prstGeom prst="rect">
                      <a:avLst/>
                    </a:prstGeom>
                  </pic:spPr>
                </pic:pic>
              </a:graphicData>
            </a:graphic>
            <wp14:sizeRelV relativeFrom="margin">
              <wp14:pctHeight>0</wp14:pctHeight>
            </wp14:sizeRelV>
          </wp:anchor>
        </w:drawing>
      </w:r>
      <w:r w:rsidRPr="00A77F53">
        <w:rPr>
          <w:rFonts w:ascii="Times New Roman" w:hAnsi="Times New Roman" w:cs="Times New Roman"/>
          <w:i/>
          <w:sz w:val="24"/>
          <w:szCs w:val="24"/>
        </w:rPr>
        <w:t>(NOTE: This form should be used only by a school psychologist, counselor, or other clinician.)</w:t>
      </w:r>
    </w:p>
    <w:p w14:paraId="45C2B227" w14:textId="77777777" w:rsidR="006F4C73" w:rsidRDefault="006F4C73">
      <w:pPr>
        <w:rPr>
          <w:rFonts w:ascii="Times New Roman" w:hAnsi="Times New Roman" w:cs="Times New Roman"/>
          <w:i/>
          <w:color w:val="0070C0"/>
          <w:sz w:val="24"/>
          <w:szCs w:val="24"/>
        </w:rPr>
      </w:pPr>
      <w:r>
        <w:rPr>
          <w:rFonts w:ascii="Times New Roman" w:hAnsi="Times New Roman" w:cs="Times New Roman"/>
          <w:i/>
          <w:color w:val="0070C0"/>
          <w:sz w:val="24"/>
          <w:szCs w:val="24"/>
        </w:rPr>
        <w:br w:type="page"/>
      </w:r>
    </w:p>
    <w:p w14:paraId="379C56BD" w14:textId="6DB6168C" w:rsidR="00F01562" w:rsidRDefault="006F4C73" w:rsidP="006F4C73">
      <w:pPr>
        <w:rPr>
          <w:rFonts w:ascii="Times New Roman" w:hAnsi="Times New Roman" w:cs="Times New Roman"/>
          <w:i/>
          <w:sz w:val="24"/>
          <w:szCs w:val="24"/>
        </w:rPr>
      </w:pPr>
      <w:r>
        <w:rPr>
          <w:rFonts w:ascii="Times New Roman" w:hAnsi="Times New Roman" w:cs="Times New Roman"/>
          <w:i/>
          <w:sz w:val="24"/>
          <w:szCs w:val="24"/>
        </w:rPr>
        <w:lastRenderedPageBreak/>
        <w:t xml:space="preserve">Form </w:t>
      </w:r>
      <w:r w:rsidR="00F01562">
        <w:rPr>
          <w:rFonts w:ascii="Times New Roman" w:hAnsi="Times New Roman" w:cs="Times New Roman"/>
          <w:i/>
          <w:sz w:val="24"/>
          <w:szCs w:val="24"/>
        </w:rPr>
        <w:t>C</w:t>
      </w:r>
    </w:p>
    <w:p w14:paraId="1E6BB1D6" w14:textId="28B49D5F" w:rsidR="007D1ABF" w:rsidRPr="00975A2E" w:rsidRDefault="007D1ABF" w:rsidP="007D1ABF">
      <w:pPr>
        <w:widowControl w:val="0"/>
        <w:autoSpaceDE w:val="0"/>
        <w:autoSpaceDN w:val="0"/>
        <w:adjustRightInd w:val="0"/>
        <w:spacing w:after="240" w:line="360" w:lineRule="atLeast"/>
        <w:jc w:val="center"/>
        <w:rPr>
          <w:rFonts w:ascii="Times New Roman" w:hAnsi="Times New Roman" w:cs="Times New Roman"/>
          <w:b/>
          <w:sz w:val="28"/>
          <w:szCs w:val="28"/>
        </w:rPr>
      </w:pPr>
      <w:r w:rsidRPr="00975A2E">
        <w:rPr>
          <w:rFonts w:ascii="Times New Roman" w:hAnsi="Times New Roman" w:cs="Times New Roman"/>
          <w:b/>
          <w:sz w:val="28"/>
          <w:szCs w:val="28"/>
        </w:rPr>
        <w:t>NOTIFICATION OF SUICIDAL THOUGHTS OR FEELINGS</w:t>
      </w:r>
    </w:p>
    <w:p w14:paraId="2492137E" w14:textId="6F22E57A" w:rsidR="007D1ABF" w:rsidRPr="00D53B83" w:rsidRDefault="007D1ABF" w:rsidP="007D1ABF">
      <w:pPr>
        <w:widowControl w:val="0"/>
        <w:autoSpaceDE w:val="0"/>
        <w:autoSpaceDN w:val="0"/>
        <w:adjustRightInd w:val="0"/>
        <w:spacing w:after="0" w:line="280" w:lineRule="atLeast"/>
        <w:rPr>
          <w:rFonts w:ascii="Times New Roman" w:hAnsi="Times New Roman" w:cs="Times New Roman"/>
          <w:sz w:val="24"/>
          <w:szCs w:val="24"/>
        </w:rPr>
      </w:pPr>
      <w:r w:rsidRPr="00D53B83">
        <w:rPr>
          <w:rFonts w:ascii="Times New Roman" w:hAnsi="Times New Roman" w:cs="Times New Roman"/>
          <w:sz w:val="24"/>
          <w:szCs w:val="24"/>
        </w:rPr>
        <w:t xml:space="preserve"> </w:t>
      </w:r>
    </w:p>
    <w:p w14:paraId="13029DD2" w14:textId="0CEAD4B8" w:rsidR="007D1ABF" w:rsidRPr="00D53B83" w:rsidRDefault="007D1ABF" w:rsidP="007D1ABF">
      <w:pPr>
        <w:widowControl w:val="0"/>
        <w:autoSpaceDE w:val="0"/>
        <w:autoSpaceDN w:val="0"/>
        <w:adjustRightInd w:val="0"/>
        <w:spacing w:after="240" w:line="360" w:lineRule="atLeast"/>
        <w:rPr>
          <w:rFonts w:ascii="Times New Roman" w:hAnsi="Times New Roman" w:cs="Times New Roman"/>
          <w:sz w:val="24"/>
          <w:szCs w:val="24"/>
        </w:rPr>
      </w:pPr>
      <w:r w:rsidRPr="00D53B83">
        <w:rPr>
          <w:rFonts w:ascii="Times New Roman" w:hAnsi="Times New Roman" w:cs="Times New Roman"/>
          <w:sz w:val="24"/>
          <w:szCs w:val="24"/>
        </w:rPr>
        <w:t xml:space="preserve">Student’s Name: </w:t>
      </w:r>
      <w:r w:rsidR="00362CF4" w:rsidRPr="00D53B83">
        <w:rPr>
          <w:rFonts w:ascii="Times New Roman" w:hAnsi="Times New Roman" w:cs="Times New Roman"/>
          <w:sz w:val="24"/>
          <w:szCs w:val="24"/>
        </w:rPr>
        <w:t>________________________________</w:t>
      </w:r>
      <w:r w:rsidR="00362CF4" w:rsidRPr="00D53B83">
        <w:rPr>
          <w:rFonts w:ascii="Times New Roman" w:hAnsi="Times New Roman" w:cs="Times New Roman"/>
          <w:sz w:val="24"/>
          <w:szCs w:val="24"/>
        </w:rPr>
        <w:tab/>
        <w:t>Date of Contact: ____________</w:t>
      </w:r>
    </w:p>
    <w:p w14:paraId="666D3AFB" w14:textId="30A45DA4" w:rsidR="007D1ABF" w:rsidRPr="00D53B83" w:rsidRDefault="007D1ABF" w:rsidP="007D1ABF">
      <w:pPr>
        <w:widowControl w:val="0"/>
        <w:autoSpaceDE w:val="0"/>
        <w:autoSpaceDN w:val="0"/>
        <w:adjustRightInd w:val="0"/>
        <w:spacing w:after="240" w:line="360" w:lineRule="atLeast"/>
        <w:rPr>
          <w:rFonts w:ascii="Times New Roman" w:hAnsi="Times New Roman" w:cs="Times New Roman"/>
          <w:sz w:val="24"/>
          <w:szCs w:val="24"/>
        </w:rPr>
      </w:pPr>
      <w:r w:rsidRPr="00D53B83">
        <w:rPr>
          <w:rFonts w:ascii="Times New Roman" w:hAnsi="Times New Roman" w:cs="Times New Roman"/>
          <w:sz w:val="24"/>
          <w:szCs w:val="24"/>
        </w:rPr>
        <w:t xml:space="preserve">Parent/Guardian Name: </w:t>
      </w:r>
      <w:r w:rsidR="00362CF4" w:rsidRPr="00D53B83">
        <w:rPr>
          <w:rFonts w:ascii="Times New Roman" w:hAnsi="Times New Roman" w:cs="Times New Roman"/>
          <w:sz w:val="24"/>
          <w:szCs w:val="24"/>
        </w:rPr>
        <w:t>________________________</w:t>
      </w:r>
      <w:r w:rsidR="00362CF4" w:rsidRPr="00D53B83">
        <w:rPr>
          <w:rFonts w:ascii="Times New Roman" w:hAnsi="Times New Roman" w:cs="Times New Roman"/>
          <w:sz w:val="24"/>
          <w:szCs w:val="24"/>
        </w:rPr>
        <w:tab/>
        <w:t>Time of Contact: ____________</w:t>
      </w:r>
    </w:p>
    <w:p w14:paraId="077CAA25" w14:textId="27EF49B9" w:rsidR="007D1ABF" w:rsidRPr="00D53B83" w:rsidRDefault="007D1ABF" w:rsidP="004D1FBE">
      <w:pPr>
        <w:widowControl w:val="0"/>
        <w:autoSpaceDE w:val="0"/>
        <w:autoSpaceDN w:val="0"/>
        <w:adjustRightInd w:val="0"/>
        <w:spacing w:after="0" w:line="360" w:lineRule="atLeast"/>
        <w:rPr>
          <w:rFonts w:ascii="Times New Roman" w:hAnsi="Times New Roman" w:cs="Times New Roman"/>
          <w:sz w:val="24"/>
          <w:szCs w:val="24"/>
        </w:rPr>
      </w:pPr>
      <w:r w:rsidRPr="00D53B83">
        <w:rPr>
          <w:rFonts w:ascii="Times New Roman" w:hAnsi="Times New Roman" w:cs="Times New Roman"/>
          <w:sz w:val="24"/>
          <w:szCs w:val="24"/>
        </w:rPr>
        <w:t xml:space="preserve">School Team Member: </w:t>
      </w:r>
      <w:r w:rsidR="00362CF4" w:rsidRPr="00D53B83">
        <w:rPr>
          <w:rFonts w:ascii="Times New Roman" w:hAnsi="Times New Roman" w:cs="Times New Roman"/>
          <w:sz w:val="24"/>
          <w:szCs w:val="24"/>
        </w:rPr>
        <w:t>___________________________</w:t>
      </w:r>
      <w:r w:rsidR="00362CF4" w:rsidRPr="00D53B83">
        <w:rPr>
          <w:rFonts w:ascii="Times New Roman" w:hAnsi="Times New Roman" w:cs="Times New Roman"/>
          <w:sz w:val="24"/>
          <w:szCs w:val="24"/>
        </w:rPr>
        <w:tab/>
        <w:t>School: ____________________</w:t>
      </w:r>
    </w:p>
    <w:p w14:paraId="549803B0" w14:textId="03186811" w:rsidR="007D1ABF" w:rsidRPr="00D53B83" w:rsidRDefault="007D1ABF" w:rsidP="007D1ABF">
      <w:pPr>
        <w:widowControl w:val="0"/>
        <w:autoSpaceDE w:val="0"/>
        <w:autoSpaceDN w:val="0"/>
        <w:adjustRightInd w:val="0"/>
        <w:spacing w:after="240" w:line="240" w:lineRule="atLeast"/>
        <w:rPr>
          <w:rFonts w:ascii="Times New Roman" w:hAnsi="Times New Roman" w:cs="Times New Roman"/>
          <w:sz w:val="16"/>
          <w:szCs w:val="16"/>
        </w:rPr>
      </w:pPr>
      <w:r w:rsidRPr="00D53B83">
        <w:rPr>
          <w:rFonts w:ascii="Times New Roman" w:hAnsi="Times New Roman" w:cs="Times New Roman"/>
          <w:sz w:val="16"/>
          <w:szCs w:val="16"/>
        </w:rPr>
        <w:t>(</w:t>
      </w:r>
      <w:r w:rsidR="004D1FBE" w:rsidRPr="00D53B83">
        <w:rPr>
          <w:rFonts w:ascii="Times New Roman" w:hAnsi="Times New Roman" w:cs="Times New Roman"/>
          <w:sz w:val="16"/>
          <w:szCs w:val="16"/>
        </w:rPr>
        <w:t xml:space="preserve">i.e., </w:t>
      </w:r>
      <w:r w:rsidRPr="00D53B83">
        <w:rPr>
          <w:rFonts w:ascii="Times New Roman" w:hAnsi="Times New Roman" w:cs="Times New Roman"/>
          <w:sz w:val="16"/>
          <w:szCs w:val="16"/>
        </w:rPr>
        <w:t xml:space="preserve">School Psychologist, Social Worker, School Counselor, </w:t>
      </w:r>
      <w:r w:rsidR="003521AA">
        <w:rPr>
          <w:rFonts w:ascii="Times New Roman" w:hAnsi="Times New Roman" w:cs="Times New Roman"/>
          <w:sz w:val="16"/>
          <w:szCs w:val="16"/>
        </w:rPr>
        <w:t xml:space="preserve">School Designee, </w:t>
      </w:r>
      <w:r w:rsidR="004D1FBE" w:rsidRPr="00D53B83">
        <w:rPr>
          <w:rFonts w:ascii="Times New Roman" w:hAnsi="Times New Roman" w:cs="Times New Roman"/>
          <w:sz w:val="16"/>
          <w:szCs w:val="16"/>
        </w:rPr>
        <w:t>etc.</w:t>
      </w:r>
      <w:r w:rsidRPr="00D53B83">
        <w:rPr>
          <w:rFonts w:ascii="Times New Roman" w:hAnsi="Times New Roman" w:cs="Times New Roman"/>
          <w:sz w:val="16"/>
          <w:szCs w:val="16"/>
        </w:rPr>
        <w:t xml:space="preserve">) </w:t>
      </w:r>
    </w:p>
    <w:p w14:paraId="66D26441" w14:textId="77777777" w:rsidR="007D1ABF" w:rsidRPr="00BE0DCE" w:rsidRDefault="007D1ABF" w:rsidP="007D1ABF">
      <w:pPr>
        <w:widowControl w:val="0"/>
        <w:autoSpaceDE w:val="0"/>
        <w:autoSpaceDN w:val="0"/>
        <w:adjustRightInd w:val="0"/>
        <w:spacing w:after="240" w:line="360" w:lineRule="atLeast"/>
        <w:rPr>
          <w:rFonts w:ascii="Times New Roman" w:hAnsi="Times New Roman" w:cs="Times New Roman"/>
          <w:b/>
          <w:sz w:val="24"/>
          <w:szCs w:val="24"/>
        </w:rPr>
      </w:pPr>
      <w:r w:rsidRPr="00BE0DCE">
        <w:rPr>
          <w:rFonts w:ascii="Times New Roman" w:hAnsi="Times New Roman" w:cs="Times New Roman"/>
          <w:b/>
          <w:sz w:val="24"/>
          <w:szCs w:val="24"/>
        </w:rPr>
        <w:t xml:space="preserve">When contacting the student’s parent or guardian: </w:t>
      </w:r>
    </w:p>
    <w:p w14:paraId="652460F6" w14:textId="05B1FD9D" w:rsidR="004D1FBE" w:rsidRPr="00BE0DCE" w:rsidRDefault="00BE0DCE" w:rsidP="00BE0DCE">
      <w:pPr>
        <w:pStyle w:val="ListParagraph"/>
        <w:widowControl w:val="0"/>
        <w:numPr>
          <w:ilvl w:val="0"/>
          <w:numId w:val="7"/>
        </w:numPr>
        <w:autoSpaceDE w:val="0"/>
        <w:autoSpaceDN w:val="0"/>
        <w:adjustRightInd w:val="0"/>
        <w:spacing w:after="240" w:line="360" w:lineRule="atLeast"/>
        <w:rPr>
          <w:rFonts w:ascii="Times New Roman" w:eastAsia="MS Mincho" w:hAnsi="Times New Roman" w:cs="Times New Roman"/>
          <w:sz w:val="24"/>
          <w:szCs w:val="24"/>
        </w:rPr>
      </w:pPr>
      <w:r>
        <w:rPr>
          <w:rFonts w:ascii="Times New Roman" w:hAnsi="Times New Roman" w:cs="Times New Roman"/>
          <w:sz w:val="24"/>
          <w:szCs w:val="24"/>
        </w:rPr>
        <w:t>P</w:t>
      </w:r>
      <w:r w:rsidR="007D1ABF" w:rsidRPr="00BE0DCE">
        <w:rPr>
          <w:rFonts w:ascii="Times New Roman" w:hAnsi="Times New Roman" w:cs="Times New Roman"/>
          <w:sz w:val="24"/>
          <w:szCs w:val="24"/>
        </w:rPr>
        <w:t>rovide your name and position in the school</w:t>
      </w:r>
      <w:r w:rsidR="007D1ABF" w:rsidRPr="00BE0DCE">
        <w:rPr>
          <w:rFonts w:ascii="MS Mincho" w:eastAsia="MS Mincho" w:hAnsi="MS Mincho" w:cs="MS Mincho"/>
          <w:sz w:val="24"/>
          <w:szCs w:val="24"/>
        </w:rPr>
        <w:t> </w:t>
      </w:r>
    </w:p>
    <w:p w14:paraId="134208A2" w14:textId="5B9819D5" w:rsidR="00163321" w:rsidRPr="00B77A77" w:rsidRDefault="00163321" w:rsidP="00B77A77">
      <w:pPr>
        <w:pStyle w:val="ListParagraph"/>
        <w:widowControl w:val="0"/>
        <w:numPr>
          <w:ilvl w:val="0"/>
          <w:numId w:val="7"/>
        </w:numPr>
        <w:autoSpaceDE w:val="0"/>
        <w:autoSpaceDN w:val="0"/>
        <w:adjustRightInd w:val="0"/>
        <w:spacing w:after="240" w:line="360" w:lineRule="atLeast"/>
        <w:rPr>
          <w:rFonts w:ascii="Times New Roman" w:eastAsia="MS Mincho" w:hAnsi="Times New Roman" w:cs="Times New Roman"/>
          <w:sz w:val="24"/>
          <w:szCs w:val="24"/>
        </w:rPr>
      </w:pPr>
      <w:r>
        <w:rPr>
          <w:rFonts w:ascii="Times New Roman" w:hAnsi="Times New Roman" w:cs="Times New Roman"/>
          <w:sz w:val="24"/>
          <w:szCs w:val="24"/>
        </w:rPr>
        <w:t xml:space="preserve">Assure the parent/guardian that the student is currently safe </w:t>
      </w:r>
    </w:p>
    <w:p w14:paraId="23B25DB4" w14:textId="78B6963D" w:rsidR="004D1FBE" w:rsidRPr="00163321" w:rsidRDefault="00163321" w:rsidP="00163321">
      <w:pPr>
        <w:pStyle w:val="ListParagraph"/>
        <w:numPr>
          <w:ilvl w:val="0"/>
          <w:numId w:val="7"/>
        </w:numPr>
        <w:rPr>
          <w:rFonts w:ascii="Times New Roman" w:eastAsia="MS Mincho" w:hAnsi="Times New Roman" w:cs="Times New Roman"/>
          <w:sz w:val="24"/>
          <w:szCs w:val="24"/>
        </w:rPr>
      </w:pPr>
      <w:r w:rsidRPr="00163321">
        <w:rPr>
          <w:rFonts w:ascii="Times New Roman" w:eastAsia="MS Mincho" w:hAnsi="Times New Roman" w:cs="Times New Roman"/>
          <w:sz w:val="24"/>
          <w:szCs w:val="24"/>
        </w:rPr>
        <w:t>State that in your professional judgment depending on the results of the C-SSRS screening and assessment</w:t>
      </w:r>
    </w:p>
    <w:p w14:paraId="755AB13D" w14:textId="6C3130E3" w:rsidR="004D1FBE" w:rsidRPr="00BE0DCE" w:rsidRDefault="00BE0DCE" w:rsidP="00BE0DCE">
      <w:pPr>
        <w:pStyle w:val="ListParagraph"/>
        <w:widowControl w:val="0"/>
        <w:numPr>
          <w:ilvl w:val="0"/>
          <w:numId w:val="7"/>
        </w:numPr>
        <w:autoSpaceDE w:val="0"/>
        <w:autoSpaceDN w:val="0"/>
        <w:adjustRightInd w:val="0"/>
        <w:spacing w:after="240" w:line="360" w:lineRule="atLeast"/>
        <w:rPr>
          <w:rFonts w:ascii="Times New Roman" w:eastAsia="MS Mincho" w:hAnsi="Times New Roman" w:cs="Times New Roman"/>
          <w:sz w:val="24"/>
          <w:szCs w:val="24"/>
        </w:rPr>
      </w:pPr>
      <w:r>
        <w:rPr>
          <w:rFonts w:ascii="Times New Roman" w:hAnsi="Times New Roman" w:cs="Times New Roman"/>
          <w:sz w:val="24"/>
          <w:szCs w:val="24"/>
        </w:rPr>
        <w:t>P</w:t>
      </w:r>
      <w:r w:rsidR="007D1ABF" w:rsidRPr="00BE0DCE">
        <w:rPr>
          <w:rFonts w:ascii="Times New Roman" w:hAnsi="Times New Roman" w:cs="Times New Roman"/>
          <w:sz w:val="24"/>
          <w:szCs w:val="24"/>
        </w:rPr>
        <w:t>rovide names of community counseling resources</w:t>
      </w:r>
      <w:r>
        <w:rPr>
          <w:rFonts w:ascii="Times New Roman" w:hAnsi="Times New Roman" w:cs="Times New Roman"/>
          <w:sz w:val="24"/>
          <w:szCs w:val="24"/>
        </w:rPr>
        <w:t>,</w:t>
      </w:r>
      <w:r w:rsidR="0072208B">
        <w:rPr>
          <w:rFonts w:ascii="Times New Roman" w:hAnsi="Times New Roman" w:cs="Times New Roman"/>
          <w:sz w:val="24"/>
          <w:szCs w:val="24"/>
        </w:rPr>
        <w:t xml:space="preserve"> if appropriate</w:t>
      </w:r>
    </w:p>
    <w:p w14:paraId="6306B277" w14:textId="6FE426EE" w:rsidR="004D1FBE" w:rsidRPr="00BE0DCE" w:rsidRDefault="007D1ABF" w:rsidP="00BE0DCE">
      <w:pPr>
        <w:pStyle w:val="ListParagraph"/>
        <w:widowControl w:val="0"/>
        <w:numPr>
          <w:ilvl w:val="0"/>
          <w:numId w:val="7"/>
        </w:numPr>
        <w:autoSpaceDE w:val="0"/>
        <w:autoSpaceDN w:val="0"/>
        <w:adjustRightInd w:val="0"/>
        <w:spacing w:after="240" w:line="360" w:lineRule="atLeast"/>
        <w:rPr>
          <w:rFonts w:ascii="Times New Roman" w:eastAsia="MS Mincho" w:hAnsi="Times New Roman" w:cs="Times New Roman"/>
          <w:sz w:val="24"/>
          <w:szCs w:val="24"/>
        </w:rPr>
      </w:pPr>
      <w:r w:rsidRPr="00BE0DCE">
        <w:rPr>
          <w:rFonts w:ascii="Times New Roman" w:hAnsi="Times New Roman" w:cs="Times New Roman"/>
          <w:sz w:val="24"/>
          <w:szCs w:val="24"/>
        </w:rPr>
        <w:t xml:space="preserve">If appropriate, offer to facilitate the referral or contact child’s therapist (mention the </w:t>
      </w:r>
      <w:r w:rsidR="00163321">
        <w:rPr>
          <w:rFonts w:ascii="Times New Roman" w:hAnsi="Times New Roman" w:cs="Times New Roman"/>
          <w:sz w:val="24"/>
          <w:szCs w:val="24"/>
        </w:rPr>
        <w:t>Consent to Contact</w:t>
      </w:r>
      <w:r w:rsidRPr="00BE0DCE">
        <w:rPr>
          <w:rFonts w:ascii="Times New Roman" w:hAnsi="Times New Roman" w:cs="Times New Roman"/>
          <w:sz w:val="24"/>
          <w:szCs w:val="24"/>
        </w:rPr>
        <w:t xml:space="preserve"> form</w:t>
      </w:r>
      <w:r w:rsidR="00163321">
        <w:rPr>
          <w:rFonts w:ascii="Times New Roman" w:hAnsi="Times New Roman" w:cs="Times New Roman"/>
          <w:sz w:val="24"/>
          <w:szCs w:val="24"/>
        </w:rPr>
        <w:t xml:space="preserve"> if appropriate</w:t>
      </w:r>
      <w:r w:rsidRPr="00BE0DCE">
        <w:rPr>
          <w:rFonts w:ascii="Times New Roman" w:hAnsi="Times New Roman" w:cs="Times New Roman"/>
          <w:sz w:val="24"/>
          <w:szCs w:val="24"/>
        </w:rPr>
        <w:t>)</w:t>
      </w:r>
    </w:p>
    <w:p w14:paraId="68EABC34" w14:textId="302B8466" w:rsidR="007D1ABF" w:rsidRPr="00BE0DCE" w:rsidRDefault="00BE0DCE" w:rsidP="00BE0DCE">
      <w:pPr>
        <w:pStyle w:val="ListParagraph"/>
        <w:widowControl w:val="0"/>
        <w:numPr>
          <w:ilvl w:val="0"/>
          <w:numId w:val="7"/>
        </w:numPr>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D</w:t>
      </w:r>
      <w:r w:rsidR="007D1ABF" w:rsidRPr="00BE0DCE">
        <w:rPr>
          <w:rFonts w:ascii="Times New Roman" w:hAnsi="Times New Roman" w:cs="Times New Roman"/>
          <w:sz w:val="24"/>
          <w:szCs w:val="24"/>
        </w:rPr>
        <w:t>etermine the parent’s intent to seek appropriate services for the student depending on</w:t>
      </w:r>
      <w:r w:rsidR="00163321">
        <w:rPr>
          <w:rFonts w:ascii="Times New Roman" w:hAnsi="Times New Roman" w:cs="Times New Roman"/>
          <w:sz w:val="24"/>
          <w:szCs w:val="24"/>
        </w:rPr>
        <w:t xml:space="preserve"> </w:t>
      </w:r>
      <w:r w:rsidR="007D1ABF" w:rsidRPr="00BE0DCE">
        <w:rPr>
          <w:rFonts w:ascii="Times New Roman" w:hAnsi="Times New Roman" w:cs="Times New Roman"/>
          <w:sz w:val="24"/>
          <w:szCs w:val="24"/>
        </w:rPr>
        <w:t>screening</w:t>
      </w:r>
      <w:r w:rsidR="0072208B">
        <w:rPr>
          <w:rFonts w:ascii="Times New Roman" w:hAnsi="Times New Roman" w:cs="Times New Roman"/>
          <w:sz w:val="24"/>
          <w:szCs w:val="24"/>
        </w:rPr>
        <w:t xml:space="preserve"> </w:t>
      </w:r>
      <w:r w:rsidR="00163321">
        <w:rPr>
          <w:rFonts w:ascii="Times New Roman" w:hAnsi="Times New Roman" w:cs="Times New Roman"/>
          <w:sz w:val="24"/>
          <w:szCs w:val="24"/>
        </w:rPr>
        <w:t xml:space="preserve">and assessment </w:t>
      </w:r>
      <w:r w:rsidR="0072208B">
        <w:rPr>
          <w:rFonts w:ascii="Times New Roman" w:hAnsi="Times New Roman" w:cs="Times New Roman"/>
          <w:sz w:val="24"/>
          <w:szCs w:val="24"/>
        </w:rPr>
        <w:t>results</w:t>
      </w:r>
    </w:p>
    <w:p w14:paraId="10430E1B" w14:textId="60926563" w:rsidR="007D1ABF" w:rsidRPr="00D53B83" w:rsidRDefault="007D1ABF" w:rsidP="00182A57">
      <w:pPr>
        <w:widowControl w:val="0"/>
        <w:autoSpaceDE w:val="0"/>
        <w:autoSpaceDN w:val="0"/>
        <w:adjustRightInd w:val="0"/>
        <w:spacing w:after="240" w:line="360" w:lineRule="auto"/>
        <w:rPr>
          <w:rFonts w:ascii="Times New Roman" w:hAnsi="Times New Roman" w:cs="Times New Roman"/>
          <w:sz w:val="24"/>
          <w:szCs w:val="24"/>
        </w:rPr>
      </w:pPr>
      <w:r w:rsidRPr="00BE0DCE">
        <w:rPr>
          <w:rFonts w:ascii="Times New Roman" w:hAnsi="Times New Roman" w:cs="Times New Roman"/>
          <w:b/>
          <w:sz w:val="24"/>
          <w:szCs w:val="24"/>
        </w:rPr>
        <w:t>Parent</w:t>
      </w:r>
      <w:r w:rsidR="005825DE">
        <w:rPr>
          <w:rFonts w:ascii="Times New Roman" w:hAnsi="Times New Roman" w:cs="Times New Roman"/>
          <w:b/>
          <w:sz w:val="24"/>
          <w:szCs w:val="24"/>
        </w:rPr>
        <w:t>/</w:t>
      </w:r>
      <w:r w:rsidRPr="00BE0DCE">
        <w:rPr>
          <w:rFonts w:ascii="Times New Roman" w:hAnsi="Times New Roman" w:cs="Times New Roman"/>
          <w:b/>
          <w:sz w:val="24"/>
          <w:szCs w:val="24"/>
        </w:rPr>
        <w:t>Guardian Response:</w:t>
      </w:r>
      <w:r w:rsidRPr="00D53B83">
        <w:rPr>
          <w:rFonts w:ascii="Times New Roman" w:hAnsi="Times New Roman" w:cs="Times New Roman"/>
          <w:sz w:val="24"/>
          <w:szCs w:val="24"/>
        </w:rPr>
        <w:t xml:space="preserve"> </w:t>
      </w:r>
      <w:r w:rsidR="00BE0DCE">
        <w:rPr>
          <w:rFonts w:ascii="Times New Roman" w:hAnsi="Times New Roman" w:cs="Times New Roman"/>
          <w:sz w:val="24"/>
          <w:szCs w:val="24"/>
        </w:rPr>
        <w:t xml:space="preserve"> </w:t>
      </w:r>
      <w:r w:rsidR="00BE0DCE" w:rsidRPr="00015D6C">
        <w:rPr>
          <w:rFonts w:ascii="Times New Roman" w:hAnsi="Times New Roman"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0A3380" w14:textId="5AEE86C1" w:rsidR="007D1ABF" w:rsidRPr="00D53B83" w:rsidRDefault="007D1ABF" w:rsidP="00182A57">
      <w:pPr>
        <w:widowControl w:val="0"/>
        <w:autoSpaceDE w:val="0"/>
        <w:autoSpaceDN w:val="0"/>
        <w:adjustRightInd w:val="0"/>
        <w:spacing w:after="240" w:line="360" w:lineRule="auto"/>
        <w:rPr>
          <w:rFonts w:ascii="Times New Roman" w:hAnsi="Times New Roman" w:cs="Times New Roman"/>
          <w:sz w:val="24"/>
          <w:szCs w:val="24"/>
        </w:rPr>
      </w:pPr>
      <w:r w:rsidRPr="00BE0DCE">
        <w:rPr>
          <w:rFonts w:ascii="Times New Roman" w:hAnsi="Times New Roman" w:cs="Times New Roman"/>
          <w:b/>
          <w:sz w:val="24"/>
          <w:szCs w:val="24"/>
        </w:rPr>
        <w:t xml:space="preserve">Any Required </w:t>
      </w:r>
      <w:r w:rsidR="005825DE" w:rsidRPr="00BE0DCE">
        <w:rPr>
          <w:rFonts w:ascii="Times New Roman" w:hAnsi="Times New Roman" w:cs="Times New Roman"/>
          <w:b/>
          <w:sz w:val="24"/>
          <w:szCs w:val="24"/>
        </w:rPr>
        <w:t>Follow</w:t>
      </w:r>
      <w:r w:rsidR="005825DE">
        <w:rPr>
          <w:rFonts w:ascii="Times New Roman" w:hAnsi="Times New Roman" w:cs="Times New Roman"/>
          <w:b/>
          <w:sz w:val="24"/>
          <w:szCs w:val="24"/>
        </w:rPr>
        <w:t>-</w:t>
      </w:r>
      <w:r w:rsidRPr="00BE0DCE">
        <w:rPr>
          <w:rFonts w:ascii="Times New Roman" w:hAnsi="Times New Roman" w:cs="Times New Roman"/>
          <w:b/>
          <w:sz w:val="24"/>
          <w:szCs w:val="24"/>
        </w:rPr>
        <w:t xml:space="preserve">Up: </w:t>
      </w:r>
    </w:p>
    <w:p w14:paraId="0B5D0FD9" w14:textId="77777777" w:rsidR="00582981" w:rsidRDefault="00582981" w:rsidP="00582981">
      <w:pPr>
        <w:rPr>
          <w:rFonts w:ascii="Times New Roman" w:hAnsi="Times New Roman" w:cs="Times New Roman"/>
          <w:sz w:val="24"/>
          <w:szCs w:val="24"/>
        </w:rPr>
        <w:sectPr w:rsidR="00582981">
          <w:pgSz w:w="12240" w:h="15840"/>
          <w:pgMar w:top="1440" w:right="1440" w:bottom="1440" w:left="1440" w:header="720" w:footer="720" w:gutter="0"/>
          <w:cols w:space="720"/>
          <w:docGrid w:linePitch="360"/>
        </w:sectPr>
      </w:pPr>
    </w:p>
    <w:p w14:paraId="5D5AB1E0" w14:textId="18747E73" w:rsidR="00182A57" w:rsidRPr="00633609" w:rsidRDefault="00543400" w:rsidP="00182A57">
      <w:pPr>
        <w:widowControl w:val="0"/>
        <w:autoSpaceDE w:val="0"/>
        <w:autoSpaceDN w:val="0"/>
        <w:adjustRightInd w:val="0"/>
        <w:spacing w:after="240" w:line="360" w:lineRule="atLeast"/>
        <w:rPr>
          <w:rFonts w:ascii="Times New Roman" w:hAnsi="Times New Roman" w:cs="Times New Roman"/>
          <w:i/>
          <w:sz w:val="24"/>
          <w:szCs w:val="24"/>
        </w:rPr>
      </w:pPr>
      <w:r>
        <w:rPr>
          <w:rFonts w:ascii="Times New Roman" w:hAnsi="Times New Roman" w:cs="Times New Roman"/>
          <w:i/>
          <w:sz w:val="24"/>
          <w:szCs w:val="24"/>
        </w:rPr>
        <w:lastRenderedPageBreak/>
        <w:t>Form D</w:t>
      </w:r>
    </w:p>
    <w:p w14:paraId="5566E1BF" w14:textId="6D61E1F0" w:rsidR="0002311B" w:rsidRPr="00814EB6" w:rsidRDefault="00AE74D1" w:rsidP="003E24AD">
      <w:pPr>
        <w:widowControl w:val="0"/>
        <w:autoSpaceDE w:val="0"/>
        <w:autoSpaceDN w:val="0"/>
        <w:adjustRightInd w:val="0"/>
        <w:spacing w:after="240" w:line="360" w:lineRule="atLeast"/>
        <w:jc w:val="center"/>
        <w:rPr>
          <w:rFonts w:ascii="Times New Roman" w:hAnsi="Times New Roman" w:cs="Times New Roman"/>
          <w:b/>
          <w:sz w:val="28"/>
          <w:szCs w:val="28"/>
        </w:rPr>
      </w:pPr>
      <w:r>
        <w:rPr>
          <w:rFonts w:ascii="Times New Roman" w:hAnsi="Times New Roman" w:cs="Times New Roman"/>
          <w:b/>
          <w:sz w:val="28"/>
          <w:szCs w:val="28"/>
        </w:rPr>
        <w:t xml:space="preserve"> </w:t>
      </w:r>
      <w:r w:rsidR="00633609" w:rsidRPr="00814EB6">
        <w:rPr>
          <w:rFonts w:ascii="Times New Roman" w:hAnsi="Times New Roman" w:cs="Times New Roman"/>
          <w:b/>
          <w:sz w:val="28"/>
          <w:szCs w:val="28"/>
        </w:rPr>
        <w:t xml:space="preserve">ACKNOWLEDGMENT OF </w:t>
      </w:r>
      <w:r w:rsidR="00C36C57" w:rsidRPr="00814EB6">
        <w:rPr>
          <w:rFonts w:ascii="Times New Roman" w:hAnsi="Times New Roman" w:cs="Times New Roman"/>
          <w:b/>
          <w:sz w:val="28"/>
          <w:szCs w:val="28"/>
        </w:rPr>
        <w:t xml:space="preserve">NOTIFICATION </w:t>
      </w:r>
    </w:p>
    <w:p w14:paraId="34F3C34C" w14:textId="069EBAFB" w:rsidR="004D1FBE" w:rsidRPr="00814EB6" w:rsidRDefault="004D1FBE" w:rsidP="008C5099">
      <w:pPr>
        <w:widowControl w:val="0"/>
        <w:autoSpaceDE w:val="0"/>
        <w:autoSpaceDN w:val="0"/>
        <w:adjustRightInd w:val="0"/>
        <w:spacing w:after="0" w:line="480" w:lineRule="auto"/>
        <w:rPr>
          <w:rFonts w:ascii="Times New Roman" w:hAnsi="Times New Roman" w:cs="Times New Roman"/>
          <w:sz w:val="24"/>
          <w:szCs w:val="24"/>
        </w:rPr>
      </w:pPr>
      <w:r w:rsidRPr="00814EB6">
        <w:rPr>
          <w:rFonts w:ascii="Times New Roman" w:hAnsi="Times New Roman" w:cs="Times New Roman"/>
          <w:sz w:val="24"/>
          <w:szCs w:val="24"/>
        </w:rPr>
        <w:t xml:space="preserve">I/We </w:t>
      </w:r>
      <w:r w:rsidR="008C5099">
        <w:rPr>
          <w:rFonts w:ascii="Times New Roman" w:hAnsi="Times New Roman" w:cs="Times New Roman"/>
          <w:sz w:val="24"/>
          <w:szCs w:val="24"/>
        </w:rPr>
        <w:t>_________________________</w:t>
      </w:r>
      <w:r w:rsidR="00814EB6" w:rsidRPr="00814EB6">
        <w:rPr>
          <w:rFonts w:ascii="Times New Roman" w:hAnsi="Times New Roman" w:cs="Times New Roman"/>
          <w:sz w:val="24"/>
          <w:szCs w:val="24"/>
        </w:rPr>
        <w:t>______</w:t>
      </w:r>
      <w:r w:rsidR="00814EB6">
        <w:rPr>
          <w:rFonts w:ascii="Times New Roman" w:hAnsi="Times New Roman" w:cs="Times New Roman"/>
          <w:sz w:val="24"/>
          <w:szCs w:val="24"/>
        </w:rPr>
        <w:t>, the parents</w:t>
      </w:r>
      <w:r w:rsidR="005825DE">
        <w:rPr>
          <w:rFonts w:ascii="Times New Roman" w:hAnsi="Times New Roman" w:cs="Times New Roman"/>
          <w:sz w:val="24"/>
          <w:szCs w:val="24"/>
        </w:rPr>
        <w:t>/guardians</w:t>
      </w:r>
      <w:r w:rsidR="00814EB6">
        <w:rPr>
          <w:rFonts w:ascii="Times New Roman" w:hAnsi="Times New Roman" w:cs="Times New Roman"/>
          <w:sz w:val="24"/>
          <w:szCs w:val="24"/>
        </w:rPr>
        <w:t xml:space="preserve"> of </w:t>
      </w:r>
      <w:r w:rsidR="00814EB6" w:rsidRPr="00814EB6">
        <w:rPr>
          <w:rFonts w:ascii="Times New Roman" w:hAnsi="Times New Roman" w:cs="Times New Roman"/>
          <w:sz w:val="24"/>
          <w:szCs w:val="24"/>
        </w:rPr>
        <w:t>_____________________</w:t>
      </w:r>
      <w:r w:rsidR="008C5099">
        <w:rPr>
          <w:rFonts w:ascii="Times New Roman" w:hAnsi="Times New Roman" w:cs="Times New Roman"/>
          <w:sz w:val="24"/>
          <w:szCs w:val="24"/>
        </w:rPr>
        <w:t>________</w:t>
      </w:r>
      <w:r w:rsidRPr="00814EB6">
        <w:rPr>
          <w:rFonts w:ascii="Times New Roman" w:hAnsi="Times New Roman" w:cs="Times New Roman"/>
          <w:sz w:val="24"/>
          <w:szCs w:val="24"/>
        </w:rPr>
        <w:t>, have had a conference with school personnel (name)</w:t>
      </w:r>
      <w:r w:rsidR="00814EB6" w:rsidRPr="00814EB6">
        <w:rPr>
          <w:rFonts w:ascii="Times New Roman" w:hAnsi="Times New Roman" w:cs="Times New Roman"/>
          <w:sz w:val="24"/>
          <w:szCs w:val="24"/>
        </w:rPr>
        <w:t xml:space="preserve"> _______________________</w:t>
      </w:r>
      <w:r w:rsidR="008C5099">
        <w:rPr>
          <w:rFonts w:ascii="Times New Roman" w:hAnsi="Times New Roman" w:cs="Times New Roman"/>
          <w:sz w:val="24"/>
          <w:szCs w:val="24"/>
        </w:rPr>
        <w:t>_____</w:t>
      </w:r>
      <w:r w:rsidR="00814EB6" w:rsidRPr="00814EB6">
        <w:rPr>
          <w:rFonts w:ascii="Times New Roman" w:hAnsi="Times New Roman" w:cs="Times New Roman"/>
          <w:sz w:val="24"/>
          <w:szCs w:val="24"/>
        </w:rPr>
        <w:t>____</w:t>
      </w:r>
      <w:r w:rsidR="008C5099">
        <w:rPr>
          <w:rFonts w:ascii="MS Mincho" w:eastAsia="MS Mincho" w:hAnsi="MS Mincho" w:cs="MS Mincho"/>
          <w:sz w:val="24"/>
          <w:szCs w:val="24"/>
        </w:rPr>
        <w:t xml:space="preserve"> </w:t>
      </w:r>
      <w:r w:rsidRPr="00814EB6">
        <w:rPr>
          <w:rFonts w:ascii="Times New Roman" w:hAnsi="Times New Roman" w:cs="Times New Roman"/>
          <w:sz w:val="24"/>
          <w:szCs w:val="24"/>
        </w:rPr>
        <w:t>on</w:t>
      </w:r>
      <w:r w:rsidR="00814EB6" w:rsidRPr="00814EB6">
        <w:rPr>
          <w:rFonts w:ascii="Times New Roman" w:hAnsi="Times New Roman" w:cs="Times New Roman"/>
          <w:sz w:val="24"/>
          <w:szCs w:val="24"/>
        </w:rPr>
        <w:t xml:space="preserve"> _________________</w:t>
      </w:r>
      <w:r w:rsidR="008C5099">
        <w:rPr>
          <w:rFonts w:ascii="Times New Roman" w:hAnsi="Times New Roman" w:cs="Times New Roman"/>
          <w:sz w:val="24"/>
          <w:szCs w:val="24"/>
        </w:rPr>
        <w:t>____</w:t>
      </w:r>
      <w:r w:rsidR="00814EB6" w:rsidRPr="00814EB6">
        <w:rPr>
          <w:rFonts w:ascii="Times New Roman" w:hAnsi="Times New Roman" w:cs="Times New Roman"/>
          <w:sz w:val="24"/>
          <w:szCs w:val="24"/>
        </w:rPr>
        <w:t>___</w:t>
      </w:r>
      <w:r w:rsidR="00697D35">
        <w:rPr>
          <w:rFonts w:ascii="Times New Roman" w:hAnsi="Times New Roman" w:cs="Times New Roman"/>
          <w:sz w:val="24"/>
          <w:szCs w:val="24"/>
        </w:rPr>
        <w:t xml:space="preserve"> (date)</w:t>
      </w:r>
      <w:r w:rsidRPr="00814EB6">
        <w:rPr>
          <w:rFonts w:ascii="Times New Roman" w:hAnsi="Times New Roman" w:cs="Times New Roman"/>
          <w:sz w:val="24"/>
          <w:szCs w:val="24"/>
        </w:rPr>
        <w:t xml:space="preserve">. </w:t>
      </w:r>
    </w:p>
    <w:p w14:paraId="0697FBBA" w14:textId="79B4E79B" w:rsidR="004D1FBE" w:rsidRPr="00814EB6"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814EB6">
        <w:rPr>
          <w:rFonts w:ascii="Times New Roman" w:hAnsi="Times New Roman" w:cs="Times New Roman"/>
          <w:sz w:val="24"/>
          <w:szCs w:val="24"/>
        </w:rPr>
        <w:t xml:space="preserve">I/We have been notified that our child is experiencing suicidal thoughts and may be in danger of harming himself/herself. </w:t>
      </w:r>
      <w:r w:rsidR="005825DE">
        <w:rPr>
          <w:rFonts w:ascii="Times New Roman" w:hAnsi="Times New Roman" w:cs="Times New Roman"/>
          <w:sz w:val="24"/>
          <w:szCs w:val="24"/>
        </w:rPr>
        <w:t>I/</w:t>
      </w:r>
      <w:r w:rsidRPr="00814EB6">
        <w:rPr>
          <w:rFonts w:ascii="Times New Roman" w:hAnsi="Times New Roman" w:cs="Times New Roman"/>
          <w:sz w:val="24"/>
          <w:szCs w:val="24"/>
        </w:rPr>
        <w:t>We have been advised that we should immediately seek consultation from a community-based mental health professional. Mental health r</w:t>
      </w:r>
      <w:r w:rsidR="008C5099">
        <w:rPr>
          <w:rFonts w:ascii="Times New Roman" w:hAnsi="Times New Roman" w:cs="Times New Roman"/>
          <w:sz w:val="24"/>
          <w:szCs w:val="24"/>
        </w:rPr>
        <w:t xml:space="preserve">esources </w:t>
      </w:r>
      <w:r w:rsidR="0004050C">
        <w:rPr>
          <w:rFonts w:ascii="Times New Roman" w:hAnsi="Times New Roman" w:cs="Times New Roman"/>
          <w:sz w:val="24"/>
          <w:szCs w:val="24"/>
        </w:rPr>
        <w:t>could</w:t>
      </w:r>
      <w:r w:rsidR="008C5099">
        <w:rPr>
          <w:rFonts w:ascii="Times New Roman" w:hAnsi="Times New Roman" w:cs="Times New Roman"/>
          <w:sz w:val="24"/>
          <w:szCs w:val="24"/>
        </w:rPr>
        <w:t xml:space="preserve"> </w:t>
      </w:r>
      <w:r w:rsidR="0004050C">
        <w:rPr>
          <w:rFonts w:ascii="Times New Roman" w:hAnsi="Times New Roman" w:cs="Times New Roman"/>
          <w:sz w:val="24"/>
          <w:szCs w:val="24"/>
        </w:rPr>
        <w:t>be</w:t>
      </w:r>
      <w:r w:rsidR="008C5099">
        <w:rPr>
          <w:rFonts w:ascii="Times New Roman" w:hAnsi="Times New Roman" w:cs="Times New Roman"/>
          <w:sz w:val="24"/>
          <w:szCs w:val="24"/>
        </w:rPr>
        <w:t xml:space="preserve"> provided by </w:t>
      </w:r>
      <w:r w:rsidR="003521AA">
        <w:rPr>
          <w:rFonts w:ascii="Times New Roman" w:hAnsi="Times New Roman" w:cs="Times New Roman"/>
          <w:sz w:val="24"/>
          <w:szCs w:val="24"/>
        </w:rPr>
        <w:t>school</w:t>
      </w:r>
      <w:r w:rsidRPr="00814EB6">
        <w:rPr>
          <w:rFonts w:ascii="Times New Roman" w:hAnsi="Times New Roman" w:cs="Times New Roman"/>
          <w:sz w:val="24"/>
          <w:szCs w:val="24"/>
        </w:rPr>
        <w:t xml:space="preserve"> staff</w:t>
      </w:r>
      <w:r w:rsidR="0004050C">
        <w:rPr>
          <w:rFonts w:ascii="Times New Roman" w:hAnsi="Times New Roman" w:cs="Times New Roman"/>
          <w:sz w:val="24"/>
          <w:szCs w:val="24"/>
        </w:rPr>
        <w:t>, if requested</w:t>
      </w:r>
      <w:r w:rsidRPr="00814EB6">
        <w:rPr>
          <w:rFonts w:ascii="Times New Roman" w:hAnsi="Times New Roman" w:cs="Times New Roman"/>
          <w:sz w:val="24"/>
          <w:szCs w:val="24"/>
        </w:rPr>
        <w:t xml:space="preserve">. </w:t>
      </w:r>
    </w:p>
    <w:p w14:paraId="104709A4" w14:textId="5D14EB07" w:rsidR="00A02E6A"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814EB6">
        <w:rPr>
          <w:rFonts w:ascii="Times New Roman" w:hAnsi="Times New Roman" w:cs="Times New Roman"/>
          <w:sz w:val="24"/>
          <w:szCs w:val="24"/>
        </w:rPr>
        <w:t xml:space="preserve">If </w:t>
      </w:r>
      <w:r w:rsidR="005825DE">
        <w:rPr>
          <w:rFonts w:ascii="Times New Roman" w:hAnsi="Times New Roman" w:cs="Times New Roman"/>
          <w:sz w:val="24"/>
          <w:szCs w:val="24"/>
        </w:rPr>
        <w:t>I/</w:t>
      </w:r>
      <w:r w:rsidRPr="00814EB6">
        <w:rPr>
          <w:rFonts w:ascii="Times New Roman" w:hAnsi="Times New Roman" w:cs="Times New Roman"/>
          <w:sz w:val="24"/>
          <w:szCs w:val="24"/>
        </w:rPr>
        <w:t xml:space="preserve">we opt for supportive interventions outside the professional mental health arena, such as religious-based interventions, </w:t>
      </w:r>
      <w:r w:rsidR="005825DE">
        <w:rPr>
          <w:rFonts w:ascii="Times New Roman" w:hAnsi="Times New Roman" w:cs="Times New Roman"/>
          <w:sz w:val="24"/>
          <w:szCs w:val="24"/>
        </w:rPr>
        <w:t>I/</w:t>
      </w:r>
      <w:r w:rsidR="005825DE" w:rsidRPr="00814EB6">
        <w:rPr>
          <w:rFonts w:ascii="Times New Roman" w:hAnsi="Times New Roman" w:cs="Times New Roman"/>
          <w:sz w:val="24"/>
          <w:szCs w:val="24"/>
        </w:rPr>
        <w:t>we</w:t>
      </w:r>
      <w:r w:rsidR="005825DE" w:rsidRPr="00814EB6" w:rsidDel="005825DE">
        <w:rPr>
          <w:rFonts w:ascii="Times New Roman" w:hAnsi="Times New Roman" w:cs="Times New Roman"/>
          <w:sz w:val="24"/>
          <w:szCs w:val="24"/>
        </w:rPr>
        <w:t xml:space="preserve"> </w:t>
      </w:r>
      <w:r w:rsidRPr="00814EB6">
        <w:rPr>
          <w:rFonts w:ascii="Times New Roman" w:hAnsi="Times New Roman" w:cs="Times New Roman"/>
          <w:sz w:val="24"/>
          <w:szCs w:val="24"/>
        </w:rPr>
        <w:t xml:space="preserve">will provide at a minimum a safety plan and an issues-based intervention procedure that will keep the child safe and address the precipitant issues. If </w:t>
      </w:r>
      <w:r w:rsidR="001941A9">
        <w:rPr>
          <w:rFonts w:ascii="Times New Roman" w:hAnsi="Times New Roman" w:cs="Times New Roman"/>
          <w:sz w:val="24"/>
          <w:szCs w:val="24"/>
        </w:rPr>
        <w:t>I/</w:t>
      </w:r>
      <w:r w:rsidR="001941A9" w:rsidRPr="00814EB6">
        <w:rPr>
          <w:rFonts w:ascii="Times New Roman" w:hAnsi="Times New Roman" w:cs="Times New Roman"/>
          <w:sz w:val="24"/>
          <w:szCs w:val="24"/>
        </w:rPr>
        <w:t>we</w:t>
      </w:r>
      <w:r w:rsidR="001941A9" w:rsidRPr="00814EB6" w:rsidDel="001941A9">
        <w:rPr>
          <w:rFonts w:ascii="Times New Roman" w:hAnsi="Times New Roman" w:cs="Times New Roman"/>
          <w:sz w:val="24"/>
          <w:szCs w:val="24"/>
        </w:rPr>
        <w:t xml:space="preserve"> </w:t>
      </w:r>
      <w:r w:rsidRPr="00814EB6">
        <w:rPr>
          <w:rFonts w:ascii="Times New Roman" w:hAnsi="Times New Roman" w:cs="Times New Roman"/>
          <w:sz w:val="24"/>
          <w:szCs w:val="24"/>
        </w:rPr>
        <w:t xml:space="preserve">choose interventions other than a mental health professional (such as religious-based interventions) </w:t>
      </w:r>
      <w:r w:rsidR="001941A9">
        <w:rPr>
          <w:rFonts w:ascii="Times New Roman" w:hAnsi="Times New Roman" w:cs="Times New Roman"/>
          <w:sz w:val="24"/>
          <w:szCs w:val="24"/>
        </w:rPr>
        <w:t>I/</w:t>
      </w:r>
      <w:r w:rsidR="001941A9" w:rsidRPr="00814EB6">
        <w:rPr>
          <w:rFonts w:ascii="Times New Roman" w:hAnsi="Times New Roman" w:cs="Times New Roman"/>
          <w:sz w:val="24"/>
          <w:szCs w:val="24"/>
        </w:rPr>
        <w:t>we</w:t>
      </w:r>
      <w:r w:rsidR="001941A9" w:rsidRPr="00814EB6" w:rsidDel="001941A9">
        <w:rPr>
          <w:rFonts w:ascii="Times New Roman" w:hAnsi="Times New Roman" w:cs="Times New Roman"/>
          <w:sz w:val="24"/>
          <w:szCs w:val="24"/>
        </w:rPr>
        <w:t xml:space="preserve"> </w:t>
      </w:r>
      <w:r w:rsidRPr="00814EB6">
        <w:rPr>
          <w:rFonts w:ascii="Times New Roman" w:hAnsi="Times New Roman" w:cs="Times New Roman"/>
          <w:sz w:val="24"/>
          <w:szCs w:val="24"/>
        </w:rPr>
        <w:t xml:space="preserve">will inform school personnel of the outcome, including any safety plan. </w:t>
      </w:r>
    </w:p>
    <w:p w14:paraId="06894E27" w14:textId="74D6DFE5" w:rsidR="00A02E6A" w:rsidRPr="00814EB6" w:rsidRDefault="00A02E6A" w:rsidP="004D1FBE">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1C0C42">
        <w:rPr>
          <w:rFonts w:ascii="Times New Roman" w:hAnsi="Times New Roman" w:cs="Times New Roman"/>
          <w:sz w:val="24"/>
          <w:szCs w:val="24"/>
        </w:rPr>
        <w:t>Agree to sign as Parent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00D85FF2" w:rsidRPr="001C0C42">
        <w:rPr>
          <w:rFonts w:ascii="Times New Roman" w:hAnsi="Times New Roman" w:cs="Times New Roman"/>
          <w:sz w:val="24"/>
          <w:szCs w:val="24"/>
        </w:rPr>
        <w:t>Refuse to sign as P</w:t>
      </w:r>
      <w:r w:rsidRPr="001C0C42">
        <w:rPr>
          <w:rFonts w:ascii="Times New Roman" w:hAnsi="Times New Roman" w:cs="Times New Roman"/>
          <w:sz w:val="24"/>
          <w:szCs w:val="24"/>
        </w:rPr>
        <w:t>arent</w:t>
      </w:r>
    </w:p>
    <w:p w14:paraId="245E0240" w14:textId="204C9279" w:rsidR="004D1FBE" w:rsidRPr="00814EB6"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814EB6">
        <w:rPr>
          <w:rFonts w:ascii="Times New Roman" w:hAnsi="Times New Roman" w:cs="Times New Roman"/>
          <w:sz w:val="24"/>
          <w:szCs w:val="24"/>
        </w:rPr>
        <w:t xml:space="preserve">I/We have been </w:t>
      </w:r>
      <w:r w:rsidR="00F342C5">
        <w:rPr>
          <w:rFonts w:ascii="Times New Roman" w:hAnsi="Times New Roman" w:cs="Times New Roman"/>
          <w:sz w:val="24"/>
          <w:szCs w:val="24"/>
        </w:rPr>
        <w:t xml:space="preserve">given </w:t>
      </w:r>
      <w:r w:rsidR="001941A9">
        <w:rPr>
          <w:rFonts w:ascii="Times New Roman" w:hAnsi="Times New Roman" w:cs="Times New Roman"/>
          <w:sz w:val="24"/>
          <w:szCs w:val="24"/>
        </w:rPr>
        <w:t xml:space="preserve">the </w:t>
      </w:r>
      <w:r w:rsidR="00F342C5">
        <w:rPr>
          <w:rFonts w:ascii="Times New Roman" w:hAnsi="Times New Roman" w:cs="Times New Roman"/>
          <w:sz w:val="24"/>
          <w:szCs w:val="24"/>
        </w:rPr>
        <w:t>“</w:t>
      </w:r>
      <w:r w:rsidR="001941A9">
        <w:rPr>
          <w:rFonts w:ascii="Times New Roman" w:hAnsi="Times New Roman" w:cs="Times New Roman"/>
          <w:sz w:val="24"/>
          <w:szCs w:val="24"/>
        </w:rPr>
        <w:t>Suicide-Proofing Your Home</w:t>
      </w:r>
      <w:r w:rsidR="00046103">
        <w:rPr>
          <w:rFonts w:ascii="Times New Roman" w:hAnsi="Times New Roman" w:cs="Times New Roman"/>
          <w:sz w:val="24"/>
          <w:szCs w:val="24"/>
        </w:rPr>
        <w:t xml:space="preserve">” </w:t>
      </w:r>
      <w:r w:rsidR="001941A9">
        <w:rPr>
          <w:rFonts w:ascii="Times New Roman" w:hAnsi="Times New Roman" w:cs="Times New Roman"/>
          <w:sz w:val="24"/>
          <w:szCs w:val="24"/>
        </w:rPr>
        <w:t xml:space="preserve">brochure </w:t>
      </w:r>
      <w:r w:rsidR="00F342C5">
        <w:rPr>
          <w:rFonts w:ascii="Times New Roman" w:hAnsi="Times New Roman" w:cs="Times New Roman"/>
          <w:sz w:val="24"/>
          <w:szCs w:val="24"/>
        </w:rPr>
        <w:t>from the Tenne</w:t>
      </w:r>
      <w:r w:rsidR="00046103">
        <w:rPr>
          <w:rFonts w:ascii="Times New Roman" w:hAnsi="Times New Roman" w:cs="Times New Roman"/>
          <w:sz w:val="24"/>
          <w:szCs w:val="24"/>
        </w:rPr>
        <w:t>ssee Suicide Prevention Network.</w:t>
      </w:r>
    </w:p>
    <w:p w14:paraId="0411C38E" w14:textId="0B0199A7" w:rsidR="008C5099"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814EB6">
        <w:rPr>
          <w:rFonts w:ascii="Times New Roman" w:hAnsi="Times New Roman" w:cs="Times New Roman"/>
          <w:sz w:val="24"/>
          <w:szCs w:val="24"/>
        </w:rPr>
        <w:t>A follow-up conference with school personnel has been scheduled for:</w:t>
      </w:r>
      <w:r w:rsidR="008C5099">
        <w:rPr>
          <w:rFonts w:ascii="Times New Roman" w:hAnsi="Times New Roman" w:cs="Times New Roman"/>
          <w:sz w:val="24"/>
          <w:szCs w:val="24"/>
        </w:rPr>
        <w:t xml:space="preserve"> ____________________</w:t>
      </w:r>
      <w:r w:rsidR="001246DF">
        <w:rPr>
          <w:rFonts w:ascii="Times New Roman" w:hAnsi="Times New Roman" w:cs="Times New Roman"/>
          <w:sz w:val="24"/>
          <w:szCs w:val="24"/>
        </w:rPr>
        <w:t>.</w:t>
      </w:r>
    </w:p>
    <w:p w14:paraId="22144288" w14:textId="77777777" w:rsidR="008C5099" w:rsidRDefault="008C5099" w:rsidP="004D1FBE">
      <w:pPr>
        <w:widowControl w:val="0"/>
        <w:autoSpaceDE w:val="0"/>
        <w:autoSpaceDN w:val="0"/>
        <w:adjustRightInd w:val="0"/>
        <w:spacing w:after="240" w:line="360" w:lineRule="atLeast"/>
        <w:rPr>
          <w:rFonts w:ascii="Times New Roman" w:hAnsi="Times New Roman" w:cs="Times New Roman"/>
          <w:sz w:val="24"/>
          <w:szCs w:val="24"/>
        </w:rPr>
      </w:pPr>
    </w:p>
    <w:p w14:paraId="3887C0E7" w14:textId="6FCE11EB" w:rsidR="008C5099" w:rsidRPr="00814EB6" w:rsidRDefault="008C5099" w:rsidP="008C509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w:t>
      </w:r>
      <w:r w:rsidR="001246DF">
        <w:rPr>
          <w:rFonts w:ascii="Times New Roman" w:hAnsi="Times New Roman" w:cs="Times New Roman"/>
          <w:sz w:val="24"/>
          <w:szCs w:val="24"/>
        </w:rPr>
        <w:t>___</w:t>
      </w:r>
    </w:p>
    <w:p w14:paraId="3741A5D1" w14:textId="0376A43E" w:rsidR="004D1FBE" w:rsidRPr="00814EB6" w:rsidRDefault="004D1FBE" w:rsidP="008C5099">
      <w:pPr>
        <w:widowControl w:val="0"/>
        <w:autoSpaceDE w:val="0"/>
        <w:autoSpaceDN w:val="0"/>
        <w:adjustRightInd w:val="0"/>
        <w:spacing w:after="0" w:line="240" w:lineRule="auto"/>
        <w:rPr>
          <w:rFonts w:ascii="Times New Roman" w:hAnsi="Times New Roman" w:cs="Times New Roman"/>
          <w:sz w:val="24"/>
          <w:szCs w:val="24"/>
        </w:rPr>
      </w:pPr>
      <w:r w:rsidRPr="00814EB6">
        <w:rPr>
          <w:rFonts w:ascii="Times New Roman" w:hAnsi="Times New Roman" w:cs="Times New Roman"/>
          <w:sz w:val="24"/>
          <w:szCs w:val="24"/>
        </w:rPr>
        <w:t>(Parent</w:t>
      </w:r>
      <w:r w:rsidR="001941A9">
        <w:rPr>
          <w:rFonts w:ascii="Times New Roman" w:hAnsi="Times New Roman" w:cs="Times New Roman"/>
          <w:sz w:val="24"/>
          <w:szCs w:val="24"/>
        </w:rPr>
        <w:t>/</w:t>
      </w:r>
      <w:r w:rsidRPr="00814EB6">
        <w:rPr>
          <w:rFonts w:ascii="Times New Roman" w:hAnsi="Times New Roman" w:cs="Times New Roman"/>
          <w:sz w:val="24"/>
          <w:szCs w:val="24"/>
        </w:rPr>
        <w:t xml:space="preserve">Guardian) </w:t>
      </w:r>
      <w:r w:rsidR="008C5099">
        <w:rPr>
          <w:rFonts w:ascii="Times New Roman" w:hAnsi="Times New Roman" w:cs="Times New Roman"/>
          <w:sz w:val="24"/>
          <w:szCs w:val="24"/>
        </w:rPr>
        <w:tab/>
      </w:r>
      <w:r w:rsidR="008C5099">
        <w:rPr>
          <w:rFonts w:ascii="Times New Roman" w:hAnsi="Times New Roman" w:cs="Times New Roman"/>
          <w:sz w:val="24"/>
          <w:szCs w:val="24"/>
        </w:rPr>
        <w:tab/>
      </w:r>
      <w:r w:rsidR="008C5099">
        <w:rPr>
          <w:rFonts w:ascii="Times New Roman" w:hAnsi="Times New Roman" w:cs="Times New Roman"/>
          <w:sz w:val="24"/>
          <w:szCs w:val="24"/>
        </w:rPr>
        <w:tab/>
      </w:r>
      <w:r w:rsidR="008C5099">
        <w:rPr>
          <w:rFonts w:ascii="Times New Roman" w:hAnsi="Times New Roman" w:cs="Times New Roman"/>
          <w:sz w:val="24"/>
          <w:szCs w:val="24"/>
        </w:rPr>
        <w:tab/>
      </w:r>
      <w:r w:rsidR="008C5099">
        <w:rPr>
          <w:rFonts w:ascii="Times New Roman" w:hAnsi="Times New Roman" w:cs="Times New Roman"/>
          <w:sz w:val="24"/>
          <w:szCs w:val="24"/>
        </w:rPr>
        <w:tab/>
      </w:r>
      <w:r w:rsidRPr="00814EB6">
        <w:rPr>
          <w:rFonts w:ascii="Times New Roman" w:hAnsi="Times New Roman" w:cs="Times New Roman"/>
          <w:sz w:val="24"/>
          <w:szCs w:val="24"/>
        </w:rPr>
        <w:t>(School Personnel</w:t>
      </w:r>
      <w:r w:rsidR="00A02E6A">
        <w:rPr>
          <w:rFonts w:ascii="Times New Roman" w:hAnsi="Times New Roman" w:cs="Times New Roman"/>
          <w:sz w:val="24"/>
          <w:szCs w:val="24"/>
        </w:rPr>
        <w:t>/Witness</w:t>
      </w:r>
      <w:r w:rsidRPr="00814EB6">
        <w:rPr>
          <w:rFonts w:ascii="Times New Roman" w:hAnsi="Times New Roman" w:cs="Times New Roman"/>
          <w:sz w:val="24"/>
          <w:szCs w:val="24"/>
        </w:rPr>
        <w:t xml:space="preserve"> Name and Title) </w:t>
      </w:r>
    </w:p>
    <w:p w14:paraId="08D6E3BE" w14:textId="77777777" w:rsidR="0009713B" w:rsidRDefault="0009713B" w:rsidP="0009713B">
      <w:pPr>
        <w:rPr>
          <w:rFonts w:ascii="Times New Roman" w:hAnsi="Times New Roman" w:cs="Times New Roman"/>
          <w:sz w:val="24"/>
          <w:szCs w:val="24"/>
        </w:rPr>
      </w:pPr>
    </w:p>
    <w:p w14:paraId="564F9DA9" w14:textId="77777777" w:rsidR="008C5099" w:rsidRDefault="008C5099" w:rsidP="0009713B">
      <w:pPr>
        <w:rPr>
          <w:rFonts w:ascii="Times New Roman" w:hAnsi="Times New Roman" w:cs="Times New Roman"/>
          <w:sz w:val="24"/>
          <w:szCs w:val="24"/>
        </w:rPr>
      </w:pPr>
    </w:p>
    <w:p w14:paraId="529FDB5D" w14:textId="6DD16AC9" w:rsidR="008C5099" w:rsidRPr="00814EB6" w:rsidRDefault="008C5099" w:rsidP="008C5099">
      <w:pPr>
        <w:widowControl w:val="0"/>
        <w:autoSpaceDE w:val="0"/>
        <w:autoSpaceDN w:val="0"/>
        <w:adjustRightInd w:val="0"/>
        <w:spacing w:after="0" w:line="240" w:lineRule="auto"/>
        <w:rPr>
          <w:rFonts w:ascii="Times New Roman" w:hAnsi="Times New Roman" w:cs="Times New Roman"/>
          <w:sz w:val="24"/>
          <w:szCs w:val="24"/>
        </w:rPr>
      </w:pPr>
      <w:r w:rsidRPr="00EC63BB">
        <w:rPr>
          <w:rFonts w:ascii="Times New Roman" w:hAnsi="Times New Roman" w:cs="Times New Roman"/>
          <w:sz w:val="24"/>
          <w:szCs w:val="24"/>
        </w:rPr>
        <w:t>_________________________________</w:t>
      </w:r>
      <w:r>
        <w:rPr>
          <w:rFonts w:ascii="Times New Roman" w:hAnsi="Times New Roman" w:cs="Times New Roman"/>
          <w:sz w:val="24"/>
          <w:szCs w:val="24"/>
        </w:rPr>
        <w:tab/>
      </w:r>
      <w:r>
        <w:rPr>
          <w:rFonts w:ascii="Times New Roman" w:hAnsi="Times New Roman" w:cs="Times New Roman"/>
          <w:sz w:val="24"/>
          <w:szCs w:val="24"/>
        </w:rPr>
        <w:tab/>
      </w:r>
      <w:r w:rsidRPr="00EC63BB">
        <w:rPr>
          <w:rFonts w:ascii="Times New Roman" w:hAnsi="Times New Roman" w:cs="Times New Roman"/>
          <w:sz w:val="24"/>
          <w:szCs w:val="24"/>
        </w:rPr>
        <w:t>_________________________________</w:t>
      </w:r>
      <w:r w:rsidR="001246DF" w:rsidRPr="00EC63BB">
        <w:rPr>
          <w:rFonts w:ascii="Times New Roman" w:hAnsi="Times New Roman" w:cs="Times New Roman"/>
          <w:sz w:val="24"/>
          <w:szCs w:val="24"/>
        </w:rPr>
        <w:t>___</w:t>
      </w:r>
    </w:p>
    <w:p w14:paraId="476040B9" w14:textId="38ABBE49" w:rsidR="008C5099" w:rsidRDefault="008C5099" w:rsidP="008C5099">
      <w:pPr>
        <w:widowControl w:val="0"/>
        <w:autoSpaceDE w:val="0"/>
        <w:autoSpaceDN w:val="0"/>
        <w:adjustRightInd w:val="0"/>
        <w:spacing w:after="0" w:line="240" w:lineRule="auto"/>
        <w:rPr>
          <w:rFonts w:ascii="Times New Roman" w:hAnsi="Times New Roman" w:cs="Times New Roman"/>
          <w:sz w:val="24"/>
          <w:szCs w:val="24"/>
        </w:rPr>
      </w:pPr>
      <w:r w:rsidRPr="00814EB6">
        <w:rPr>
          <w:rFonts w:ascii="Times New Roman" w:hAnsi="Times New Roman" w:cs="Times New Roman"/>
          <w:sz w:val="24"/>
          <w:szCs w:val="24"/>
        </w:rPr>
        <w:t>(Parent</w:t>
      </w:r>
      <w:r w:rsidR="001941A9" w:rsidRPr="001941A9">
        <w:rPr>
          <w:rFonts w:ascii="Times New Roman" w:hAnsi="Times New Roman" w:cs="Times New Roman"/>
          <w:sz w:val="24"/>
          <w:szCs w:val="24"/>
        </w:rPr>
        <w:t xml:space="preserve"> </w:t>
      </w:r>
      <w:r w:rsidR="001941A9">
        <w:rPr>
          <w:rFonts w:ascii="Times New Roman" w:hAnsi="Times New Roman" w:cs="Times New Roman"/>
          <w:sz w:val="24"/>
          <w:szCs w:val="24"/>
        </w:rPr>
        <w:t>/</w:t>
      </w:r>
      <w:r w:rsidRPr="00814EB6">
        <w:rPr>
          <w:rFonts w:ascii="Times New Roman" w:hAnsi="Times New Roman" w:cs="Times New Roman"/>
          <w:sz w:val="24"/>
          <w:szCs w:val="24"/>
        </w:rPr>
        <w:t xml:space="preserve">Guardian)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14EB6">
        <w:rPr>
          <w:rFonts w:ascii="Times New Roman" w:hAnsi="Times New Roman" w:cs="Times New Roman"/>
          <w:sz w:val="24"/>
          <w:szCs w:val="24"/>
        </w:rPr>
        <w:t>(School Personnel</w:t>
      </w:r>
      <w:r w:rsidR="00A02E6A">
        <w:rPr>
          <w:rFonts w:ascii="Times New Roman" w:hAnsi="Times New Roman" w:cs="Times New Roman"/>
          <w:sz w:val="24"/>
          <w:szCs w:val="24"/>
        </w:rPr>
        <w:t>/Witness</w:t>
      </w:r>
      <w:r w:rsidRPr="00814EB6">
        <w:rPr>
          <w:rFonts w:ascii="Times New Roman" w:hAnsi="Times New Roman" w:cs="Times New Roman"/>
          <w:sz w:val="24"/>
          <w:szCs w:val="24"/>
        </w:rPr>
        <w:t xml:space="preserve"> Name and Title)</w:t>
      </w:r>
    </w:p>
    <w:p w14:paraId="369D0729" w14:textId="77777777" w:rsidR="008C5099" w:rsidRDefault="008C5099" w:rsidP="0009713B">
      <w:pPr>
        <w:rPr>
          <w:rFonts w:ascii="Times New Roman" w:hAnsi="Times New Roman" w:cs="Times New Roman"/>
          <w:sz w:val="24"/>
          <w:szCs w:val="24"/>
        </w:rPr>
      </w:pPr>
    </w:p>
    <w:p w14:paraId="68E45B0C" w14:textId="77777777" w:rsidR="00296167" w:rsidRDefault="00296167" w:rsidP="0009713B">
      <w:pPr>
        <w:rPr>
          <w:rFonts w:ascii="Times New Roman" w:hAnsi="Times New Roman" w:cs="Times New Roman"/>
          <w:sz w:val="24"/>
          <w:szCs w:val="24"/>
        </w:rPr>
      </w:pPr>
    </w:p>
    <w:p w14:paraId="1CCE29BB" w14:textId="77777777" w:rsidR="008C5099" w:rsidRPr="008C5099" w:rsidRDefault="008C5099" w:rsidP="008C5099">
      <w:pPr>
        <w:widowControl w:val="0"/>
        <w:autoSpaceDE w:val="0"/>
        <w:autoSpaceDN w:val="0"/>
        <w:adjustRightInd w:val="0"/>
        <w:spacing w:after="240" w:line="260" w:lineRule="atLeast"/>
        <w:rPr>
          <w:rFonts w:ascii="Times" w:hAnsi="Times" w:cs="Times"/>
          <w:i/>
        </w:rPr>
      </w:pPr>
      <w:r w:rsidRPr="008C5099">
        <w:rPr>
          <w:rFonts w:ascii="Times" w:hAnsi="Times" w:cs="Times"/>
          <w:i/>
        </w:rPr>
        <w:t xml:space="preserve">Note: This form will be maintained in a file separate from the student’s educational record for a period to include the balance of the current year as well as the entire following school year. </w:t>
      </w:r>
    </w:p>
    <w:p w14:paraId="41288158" w14:textId="77777777" w:rsidR="008C5099" w:rsidRDefault="008C5099" w:rsidP="0009713B">
      <w:pPr>
        <w:rPr>
          <w:rFonts w:ascii="Times New Roman" w:hAnsi="Times New Roman" w:cs="Times New Roman"/>
          <w:sz w:val="24"/>
          <w:szCs w:val="24"/>
        </w:rPr>
        <w:sectPr w:rsidR="008C5099">
          <w:pgSz w:w="12240" w:h="15840"/>
          <w:pgMar w:top="1440" w:right="1440" w:bottom="1440" w:left="1440" w:header="720" w:footer="720" w:gutter="0"/>
          <w:cols w:space="720"/>
          <w:docGrid w:linePitch="360"/>
        </w:sectPr>
      </w:pPr>
    </w:p>
    <w:p w14:paraId="04DCC935" w14:textId="77777777" w:rsidR="00856E27" w:rsidRDefault="00543400" w:rsidP="00856E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Form E</w:t>
      </w:r>
    </w:p>
    <w:p w14:paraId="0CBD93D9" w14:textId="78F25CBD" w:rsidR="00CB1726" w:rsidRPr="0088765C" w:rsidRDefault="00F342C5" w:rsidP="00856E27">
      <w:pPr>
        <w:jc w:val="center"/>
        <w:rPr>
          <w:rFonts w:ascii="Times New Roman" w:hAnsi="Times New Roman" w:cs="Times New Roman"/>
          <w:b/>
          <w:sz w:val="28"/>
          <w:szCs w:val="28"/>
        </w:rPr>
      </w:pPr>
      <w:r w:rsidRPr="0088765C">
        <w:rPr>
          <w:rFonts w:ascii="Times New Roman" w:hAnsi="Times New Roman" w:cs="Times New Roman"/>
          <w:b/>
          <w:sz w:val="28"/>
          <w:szCs w:val="28"/>
        </w:rPr>
        <w:t>SUICIDE WARNING SIGNS</w:t>
      </w:r>
    </w:p>
    <w:p w14:paraId="7ABA3E04" w14:textId="072C2627" w:rsidR="00F342C5" w:rsidRDefault="00F342C5" w:rsidP="00CB1726">
      <w:pPr>
        <w:widowControl w:val="0"/>
        <w:autoSpaceDE w:val="0"/>
        <w:autoSpaceDN w:val="0"/>
        <w:adjustRightInd w:val="0"/>
        <w:spacing w:after="0" w:line="340" w:lineRule="atLeast"/>
        <w:ind w:right="-360"/>
        <w:rPr>
          <w:rFonts w:ascii="Times New Roman" w:hAnsi="Times New Roman" w:cs="Times New Roman"/>
        </w:rPr>
      </w:pPr>
      <w:r w:rsidRPr="0088765C">
        <w:rPr>
          <w:rFonts w:ascii="Times New Roman" w:hAnsi="Times New Roman" w:cs="Times New Roman"/>
        </w:rPr>
        <w:t xml:space="preserve">There is no typical suicide victim. No age group, ethnicity, or background is immune. Fortunately, many troubled individuals display behaviors deliberately or inadvertently signal their suicidal intent. Recognizing the warning signs and learning what to do next may help save a life. </w:t>
      </w:r>
    </w:p>
    <w:p w14:paraId="629530FA" w14:textId="74755AAD" w:rsidR="00CB1726" w:rsidRPr="0072208B" w:rsidRDefault="00CB1726" w:rsidP="00CB1726">
      <w:pPr>
        <w:widowControl w:val="0"/>
        <w:autoSpaceDE w:val="0"/>
        <w:autoSpaceDN w:val="0"/>
        <w:adjustRightInd w:val="0"/>
        <w:spacing w:after="0" w:line="340" w:lineRule="atLeast"/>
        <w:ind w:right="-360"/>
        <w:rPr>
          <w:rFonts w:ascii="Times New Roman" w:hAnsi="Times New Roman" w:cs="Times New Roman"/>
        </w:rPr>
      </w:pPr>
    </w:p>
    <w:p w14:paraId="55EA11DE" w14:textId="4B4E9AD5" w:rsidR="00F342C5" w:rsidRPr="0088765C" w:rsidRDefault="00F342C5" w:rsidP="00CB1726">
      <w:pPr>
        <w:widowControl w:val="0"/>
        <w:autoSpaceDE w:val="0"/>
        <w:autoSpaceDN w:val="0"/>
        <w:adjustRightInd w:val="0"/>
        <w:spacing w:after="0" w:line="340" w:lineRule="atLeast"/>
        <w:ind w:right="-360"/>
        <w:rPr>
          <w:rFonts w:ascii="Times New Roman" w:hAnsi="Times New Roman" w:cs="Times New Roman"/>
          <w:b/>
        </w:rPr>
      </w:pPr>
      <w:r w:rsidRPr="0088765C">
        <w:rPr>
          <w:rFonts w:ascii="Times New Roman" w:hAnsi="Times New Roman" w:cs="Times New Roman"/>
          <w:b/>
        </w:rPr>
        <w:t>The Warning Signs</w:t>
      </w:r>
      <w:r w:rsidR="007441CF">
        <w:rPr>
          <w:rFonts w:ascii="Times New Roman" w:hAnsi="Times New Roman" w:cs="Times New Roman"/>
          <w:b/>
        </w:rPr>
        <w:t>:</w:t>
      </w:r>
      <w:r w:rsidRPr="0088765C">
        <w:rPr>
          <w:rFonts w:ascii="Times New Roman" w:hAnsi="Times New Roman" w:cs="Times New Roman"/>
          <w:b/>
        </w:rPr>
        <w:t xml:space="preserve"> </w:t>
      </w:r>
    </w:p>
    <w:p w14:paraId="0FBC5994" w14:textId="0A0785AF" w:rsidR="00F342C5" w:rsidRPr="0088765C" w:rsidRDefault="00F342C5" w:rsidP="00CB1726">
      <w:pPr>
        <w:widowControl w:val="0"/>
        <w:autoSpaceDE w:val="0"/>
        <w:autoSpaceDN w:val="0"/>
        <w:adjustRightInd w:val="0"/>
        <w:spacing w:after="0" w:line="340" w:lineRule="atLeast"/>
        <w:ind w:right="-360"/>
        <w:rPr>
          <w:rFonts w:ascii="Times New Roman" w:hAnsi="Times New Roman" w:cs="Times New Roman"/>
        </w:rPr>
      </w:pPr>
      <w:r w:rsidRPr="0088765C">
        <w:rPr>
          <w:rFonts w:ascii="Times New Roman" w:hAnsi="Times New Roman" w:cs="Times New Roman"/>
        </w:rPr>
        <w:t>The following behavioral patterns may indicate possible risk for suicide and should be watched closely. If they appear numerous or severe, seek professional help at once. The National Suicide Prevention Lifeline at 1-800-273-TALK (8255) provides access to trained telephone counselors, 24 hours a day, 7 days a week</w:t>
      </w:r>
      <w:r w:rsidR="003521AA">
        <w:rPr>
          <w:rFonts w:ascii="Times New Roman" w:hAnsi="Times New Roman" w:cs="Times New Roman"/>
        </w:rPr>
        <w:t xml:space="preserve"> or the Crisis Text Line by texting TN to 741 741</w:t>
      </w:r>
      <w:r w:rsidRPr="0088765C">
        <w:rPr>
          <w:rFonts w:ascii="Times New Roman" w:hAnsi="Times New Roman" w:cs="Times New Roman"/>
        </w:rPr>
        <w:t xml:space="preserve">. </w:t>
      </w:r>
    </w:p>
    <w:p w14:paraId="47C533C5" w14:textId="7BB19ED2"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Talking about suicide, death, and/or no reason to live </w:t>
      </w:r>
    </w:p>
    <w:p w14:paraId="735FDE76" w14:textId="0E46724F"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Preoccupation with death and dying </w:t>
      </w:r>
    </w:p>
    <w:p w14:paraId="3FE64329" w14:textId="3238DF0D"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Withdrawal from friends and/or social activities </w:t>
      </w:r>
    </w:p>
    <w:p w14:paraId="7FAB641E" w14:textId="3BA1D331"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Experience of a recent severe loss (especially a relationship) or the threat of a significant loss </w:t>
      </w:r>
    </w:p>
    <w:p w14:paraId="6D2CC623" w14:textId="10593058"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Experience or fear of a situation of humiliation of failure </w:t>
      </w:r>
    </w:p>
    <w:p w14:paraId="69BA14A3" w14:textId="52055869"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Drastic changes in behavior </w:t>
      </w:r>
      <w:r w:rsidR="007131ED">
        <w:rPr>
          <w:rFonts w:ascii="Times New Roman" w:hAnsi="Times New Roman" w:cs="Times New Roman"/>
        </w:rPr>
        <w:t>(i.e., sudden aggression, anger, or apathy)</w:t>
      </w:r>
    </w:p>
    <w:p w14:paraId="22B6AF06" w14:textId="0736A5B8"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Loss of interest in hobbies, work, school, etc. </w:t>
      </w:r>
    </w:p>
    <w:p w14:paraId="55652BAE" w14:textId="551FAF99"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Preparation for death by making out a will (unexpectedly) and final arrangements </w:t>
      </w:r>
    </w:p>
    <w:p w14:paraId="25499C63" w14:textId="303ADAB8"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Giving away prized possessions </w:t>
      </w:r>
    </w:p>
    <w:p w14:paraId="521D6207" w14:textId="79260EB9" w:rsidR="00CB1726"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Previous history of suicide attempts, as well as violence and/or hostility </w:t>
      </w:r>
    </w:p>
    <w:p w14:paraId="0FA24840" w14:textId="4FDEEFA0" w:rsidR="00F342C5" w:rsidRPr="00CB1726"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CB1726">
        <w:rPr>
          <w:rFonts w:ascii="Times New Roman" w:hAnsi="Times New Roman" w:cs="Times New Roman"/>
        </w:rPr>
        <w:t>Unn</w:t>
      </w:r>
      <w:r w:rsidR="00CB1726">
        <w:rPr>
          <w:rFonts w:ascii="Times New Roman" w:hAnsi="Times New Roman" w:cs="Times New Roman"/>
        </w:rPr>
        <w:t>ecessary risks; reckless</w:t>
      </w:r>
      <w:r w:rsidRPr="00CB1726">
        <w:rPr>
          <w:rFonts w:ascii="Times New Roman" w:hAnsi="Times New Roman" w:cs="Times New Roman"/>
        </w:rPr>
        <w:t xml:space="preserve"> behavior </w:t>
      </w:r>
    </w:p>
    <w:p w14:paraId="5FBA6C0E" w14:textId="18AFCD63"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Loss of interest in personal appearance </w:t>
      </w:r>
    </w:p>
    <w:p w14:paraId="0DD046C1" w14:textId="3E04C8DF"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Increased use of alcohol and/or drugs </w:t>
      </w:r>
    </w:p>
    <w:p w14:paraId="0A3722A6" w14:textId="76423A86"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General hopelessness </w:t>
      </w:r>
    </w:p>
    <w:p w14:paraId="0038E731" w14:textId="1A3B0E50"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Recent experience humiliation or failure </w:t>
      </w:r>
    </w:p>
    <w:p w14:paraId="720D17BC" w14:textId="5158F335" w:rsidR="00F342C5" w:rsidRPr="0088765C" w:rsidRDefault="00F342C5" w:rsidP="00CB1726">
      <w:pPr>
        <w:widowControl w:val="0"/>
        <w:numPr>
          <w:ilvl w:val="0"/>
          <w:numId w:val="14"/>
        </w:numPr>
        <w:tabs>
          <w:tab w:val="left" w:pos="220"/>
          <w:tab w:val="left" w:pos="720"/>
        </w:tabs>
        <w:autoSpaceDE w:val="0"/>
        <w:autoSpaceDN w:val="0"/>
        <w:adjustRightInd w:val="0"/>
        <w:spacing w:after="0" w:line="340" w:lineRule="atLeast"/>
        <w:ind w:right="-360" w:hanging="720"/>
        <w:rPr>
          <w:rFonts w:ascii="Times New Roman" w:hAnsi="Times New Roman" w:cs="Times New Roman"/>
        </w:rPr>
      </w:pPr>
      <w:r w:rsidRPr="0088765C">
        <w:rPr>
          <w:rFonts w:ascii="Times New Roman" w:hAnsi="Times New Roman" w:cs="Times New Roman"/>
        </w:rPr>
        <w:t xml:space="preserve">Unwillingness to connect with potential helpers </w:t>
      </w:r>
    </w:p>
    <w:p w14:paraId="735DF380" w14:textId="08CF3F43" w:rsidR="00F342C5" w:rsidRPr="00CB1726" w:rsidRDefault="00F342C5" w:rsidP="00CB1726">
      <w:pPr>
        <w:widowControl w:val="0"/>
        <w:tabs>
          <w:tab w:val="left" w:pos="220"/>
          <w:tab w:val="left" w:pos="720"/>
        </w:tabs>
        <w:autoSpaceDE w:val="0"/>
        <w:autoSpaceDN w:val="0"/>
        <w:adjustRightInd w:val="0"/>
        <w:spacing w:after="0" w:line="340" w:lineRule="atLeast"/>
        <w:ind w:right="-360"/>
        <w:rPr>
          <w:rFonts w:ascii="Times New Roman" w:eastAsia="MS Mincho" w:hAnsi="Times New Roman" w:cs="Times New Roman"/>
          <w:sz w:val="20"/>
          <w:szCs w:val="20"/>
        </w:rPr>
      </w:pPr>
    </w:p>
    <w:p w14:paraId="76537B65" w14:textId="374F0488" w:rsidR="00F342C5" w:rsidRPr="0088765C" w:rsidRDefault="00F342C5" w:rsidP="00CB1726">
      <w:pPr>
        <w:widowControl w:val="0"/>
        <w:tabs>
          <w:tab w:val="left" w:pos="220"/>
          <w:tab w:val="left" w:pos="720"/>
        </w:tabs>
        <w:autoSpaceDE w:val="0"/>
        <w:autoSpaceDN w:val="0"/>
        <w:adjustRightInd w:val="0"/>
        <w:spacing w:after="0" w:line="340" w:lineRule="atLeast"/>
        <w:ind w:right="-360"/>
        <w:rPr>
          <w:rFonts w:ascii="Times New Roman" w:eastAsia="MS Mincho" w:hAnsi="Times New Roman" w:cs="Times New Roman"/>
          <w:b/>
        </w:rPr>
      </w:pPr>
      <w:r w:rsidRPr="0088765C">
        <w:rPr>
          <w:rFonts w:ascii="Times New Roman" w:hAnsi="Times New Roman" w:cs="Times New Roman"/>
          <w:b/>
        </w:rPr>
        <w:t>Feelings, Thoughts, and Behaviors</w:t>
      </w:r>
    </w:p>
    <w:p w14:paraId="2209EEB6" w14:textId="6519FB8A" w:rsidR="00F342C5" w:rsidRPr="0088765C" w:rsidRDefault="00F342C5" w:rsidP="0088765C">
      <w:pPr>
        <w:widowControl w:val="0"/>
        <w:tabs>
          <w:tab w:val="left" w:pos="220"/>
          <w:tab w:val="left" w:pos="720"/>
        </w:tabs>
        <w:autoSpaceDE w:val="0"/>
        <w:autoSpaceDN w:val="0"/>
        <w:adjustRightInd w:val="0"/>
        <w:spacing w:after="0" w:line="340" w:lineRule="atLeast"/>
        <w:ind w:right="-360"/>
        <w:rPr>
          <w:rFonts w:ascii="Times New Roman" w:hAnsi="Times New Roman" w:cs="Times New Roman"/>
        </w:rPr>
      </w:pPr>
      <w:r w:rsidRPr="0088765C">
        <w:rPr>
          <w:rFonts w:ascii="Times New Roman" w:hAnsi="Times New Roman" w:cs="Times New Roman"/>
        </w:rPr>
        <w:t xml:space="preserve">Nearly everyone at some time in his or her life thinks about suicide. Most everyone decides to live because they come to realize that the crisis is temporary, but death in not. On the other hand, people </w:t>
      </w:r>
      <w:proofErr w:type="gramStart"/>
      <w:r w:rsidRPr="0088765C">
        <w:rPr>
          <w:rFonts w:ascii="Times New Roman" w:hAnsi="Times New Roman" w:cs="Times New Roman"/>
        </w:rPr>
        <w:t>in the midst of</w:t>
      </w:r>
      <w:proofErr w:type="gramEnd"/>
      <w:r w:rsidRPr="0088765C">
        <w:rPr>
          <w:rFonts w:ascii="Times New Roman" w:hAnsi="Times New Roman" w:cs="Times New Roman"/>
        </w:rPr>
        <w:t xml:space="preserve"> a crisis often perceive their dilemma as inescapable and feel an utter loss of control. Frequently, they: </w:t>
      </w:r>
    </w:p>
    <w:p w14:paraId="72178087" w14:textId="71DE7E0A"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stop the pain </w:t>
      </w:r>
    </w:p>
    <w:p w14:paraId="0AAA9D0E" w14:textId="075DE5AD"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think clearly </w:t>
      </w:r>
    </w:p>
    <w:p w14:paraId="4E57C5AD" w14:textId="169C0307"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make decisions </w:t>
      </w:r>
    </w:p>
    <w:p w14:paraId="18476267" w14:textId="0BDA4CB4"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see any way out </w:t>
      </w:r>
    </w:p>
    <w:p w14:paraId="0596DA1F" w14:textId="3008C41A"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sleep eat or work </w:t>
      </w:r>
    </w:p>
    <w:p w14:paraId="073A7C6E" w14:textId="631ED96E"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lastRenderedPageBreak/>
        <w:t xml:space="preserve">Can’t get out of the depression </w:t>
      </w:r>
    </w:p>
    <w:p w14:paraId="69C43F08" w14:textId="2F12CEDF"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make the sadness go away </w:t>
      </w:r>
    </w:p>
    <w:p w14:paraId="28B30327" w14:textId="69D15CFB"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see the possibility of change </w:t>
      </w:r>
    </w:p>
    <w:p w14:paraId="768CC28F" w14:textId="305E0FD0"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see themselves as worthwhile </w:t>
      </w:r>
    </w:p>
    <w:p w14:paraId="1110EE86" w14:textId="2BAD9D3D"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get someone’s attention </w:t>
      </w:r>
    </w:p>
    <w:p w14:paraId="28A85CBC" w14:textId="1F69A262" w:rsidR="00F342C5" w:rsidRPr="0088765C" w:rsidRDefault="00F342C5" w:rsidP="00F342C5">
      <w:pPr>
        <w:widowControl w:val="0"/>
        <w:numPr>
          <w:ilvl w:val="0"/>
          <w:numId w:val="15"/>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Can’t seem to get control </w:t>
      </w:r>
    </w:p>
    <w:p w14:paraId="5C70C400" w14:textId="77777777" w:rsidR="0072208B" w:rsidRDefault="0072208B" w:rsidP="00F342C5">
      <w:pPr>
        <w:widowControl w:val="0"/>
        <w:autoSpaceDE w:val="0"/>
        <w:autoSpaceDN w:val="0"/>
        <w:adjustRightInd w:val="0"/>
        <w:spacing w:after="0" w:line="340" w:lineRule="atLeast"/>
        <w:rPr>
          <w:rFonts w:ascii="Times New Roman" w:hAnsi="Times New Roman" w:cs="Times New Roman"/>
          <w:b/>
        </w:rPr>
      </w:pPr>
    </w:p>
    <w:p w14:paraId="4CF9C733" w14:textId="2CA1F640" w:rsidR="00F342C5" w:rsidRPr="0088765C" w:rsidRDefault="00F342C5" w:rsidP="00F342C5">
      <w:pPr>
        <w:widowControl w:val="0"/>
        <w:autoSpaceDE w:val="0"/>
        <w:autoSpaceDN w:val="0"/>
        <w:adjustRightInd w:val="0"/>
        <w:spacing w:after="0" w:line="340" w:lineRule="atLeast"/>
        <w:rPr>
          <w:rFonts w:ascii="Times New Roman" w:hAnsi="Times New Roman" w:cs="Times New Roman"/>
          <w:b/>
        </w:rPr>
      </w:pPr>
      <w:r w:rsidRPr="0088765C">
        <w:rPr>
          <w:rFonts w:ascii="Times New Roman" w:hAnsi="Times New Roman" w:cs="Times New Roman"/>
          <w:b/>
        </w:rPr>
        <w:t xml:space="preserve">What Do You Do? </w:t>
      </w:r>
    </w:p>
    <w:p w14:paraId="255BDD99" w14:textId="670B0546"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 xml:space="preserve">Be aware. Learn the warning signs listed on the first page. </w:t>
      </w:r>
    </w:p>
    <w:p w14:paraId="505109E7" w14:textId="4052D987"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Get involved. Become availa</w:t>
      </w:r>
      <w:r w:rsidR="0072208B">
        <w:rPr>
          <w:rFonts w:ascii="Times New Roman" w:hAnsi="Times New Roman" w:cs="Times New Roman"/>
        </w:rPr>
        <w:t>ble. Show interest and support.</w:t>
      </w:r>
    </w:p>
    <w:p w14:paraId="4FF5BC28" w14:textId="5D94DEBD"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 xml:space="preserve">Ask if s/he is thinking about suicide. </w:t>
      </w:r>
    </w:p>
    <w:p w14:paraId="2140312F" w14:textId="2A845599"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 xml:space="preserve">Be direct. Talk openly and freely about suicide. </w:t>
      </w:r>
    </w:p>
    <w:p w14:paraId="36ABAC12" w14:textId="47B942F3"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Be willing to listen. Allow for expressions of feel</w:t>
      </w:r>
      <w:r w:rsidR="0072208B">
        <w:rPr>
          <w:rFonts w:ascii="Times New Roman" w:hAnsi="Times New Roman" w:cs="Times New Roman"/>
        </w:rPr>
        <w:t>ings and accept those feelings.</w:t>
      </w:r>
    </w:p>
    <w:p w14:paraId="210565C8" w14:textId="71A6A45B" w:rsidR="0088765C"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Be non-judgmental. Avoid debating whether suicide is ri</w:t>
      </w:r>
      <w:r w:rsidR="0088765C" w:rsidRPr="0088765C">
        <w:rPr>
          <w:rFonts w:ascii="Times New Roman" w:hAnsi="Times New Roman" w:cs="Times New Roman"/>
        </w:rPr>
        <w:t xml:space="preserve">ght or wrong, whether someone’s </w:t>
      </w:r>
      <w:r w:rsidRPr="0088765C">
        <w:rPr>
          <w:rFonts w:ascii="Times New Roman" w:hAnsi="Times New Roman" w:cs="Times New Roman"/>
        </w:rPr>
        <w:t>feelings are good o</w:t>
      </w:r>
      <w:r w:rsidR="0072208B">
        <w:rPr>
          <w:rFonts w:ascii="Times New Roman" w:hAnsi="Times New Roman" w:cs="Times New Roman"/>
        </w:rPr>
        <w:t>r bad, or on the value of life.</w:t>
      </w:r>
    </w:p>
    <w:p w14:paraId="3B1EBC21" w14:textId="1F8FFD38"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Avoid taunting the perso</w:t>
      </w:r>
      <w:r w:rsidR="0072208B">
        <w:rPr>
          <w:rFonts w:ascii="Times New Roman" w:hAnsi="Times New Roman" w:cs="Times New Roman"/>
        </w:rPr>
        <w:t>n or daring him/her to “do it”.</w:t>
      </w:r>
    </w:p>
    <w:p w14:paraId="2524156E" w14:textId="14E97D75"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Avoid giving advice by making decisions for some</w:t>
      </w:r>
      <w:r w:rsidR="0088765C" w:rsidRPr="0088765C">
        <w:rPr>
          <w:rFonts w:ascii="Times New Roman" w:hAnsi="Times New Roman" w:cs="Times New Roman"/>
        </w:rPr>
        <w:t xml:space="preserve">one else to tell them to behave </w:t>
      </w:r>
      <w:r w:rsidR="0072208B">
        <w:rPr>
          <w:rFonts w:ascii="Times New Roman" w:hAnsi="Times New Roman" w:cs="Times New Roman"/>
        </w:rPr>
        <w:t>differently.</w:t>
      </w:r>
    </w:p>
    <w:p w14:paraId="7456F5D3" w14:textId="5928E50F" w:rsidR="00F342C5" w:rsidRPr="0088765C" w:rsidRDefault="00F342C5" w:rsidP="0088765C">
      <w:pPr>
        <w:pStyle w:val="ListParagraph"/>
        <w:widowControl w:val="0"/>
        <w:numPr>
          <w:ilvl w:val="0"/>
          <w:numId w:val="19"/>
        </w:numPr>
        <w:tabs>
          <w:tab w:val="left" w:pos="220"/>
          <w:tab w:val="left" w:pos="450"/>
        </w:tabs>
        <w:autoSpaceDE w:val="0"/>
        <w:autoSpaceDN w:val="0"/>
        <w:adjustRightInd w:val="0"/>
        <w:spacing w:after="0" w:line="340" w:lineRule="atLeast"/>
        <w:ind w:left="450" w:right="-360"/>
        <w:rPr>
          <w:rFonts w:ascii="Times New Roman" w:hAnsi="Times New Roman" w:cs="Times New Roman"/>
        </w:rPr>
      </w:pPr>
      <w:r w:rsidRPr="0088765C">
        <w:rPr>
          <w:rFonts w:ascii="Times New Roman" w:hAnsi="Times New Roman" w:cs="Times New Roman"/>
        </w:rPr>
        <w:t xml:space="preserve">Avoid asking “why.” This only encourages defensiveness. </w:t>
      </w:r>
    </w:p>
    <w:p w14:paraId="472189D3" w14:textId="76B34724" w:rsidR="00F342C5" w:rsidRPr="0088765C" w:rsidRDefault="00F342C5" w:rsidP="0088765C">
      <w:pPr>
        <w:pStyle w:val="ListParagraph"/>
        <w:widowControl w:val="0"/>
        <w:numPr>
          <w:ilvl w:val="0"/>
          <w:numId w:val="19"/>
        </w:numPr>
        <w:tabs>
          <w:tab w:val="left" w:pos="220"/>
          <w:tab w:val="left" w:pos="270"/>
        </w:tabs>
        <w:autoSpaceDE w:val="0"/>
        <w:autoSpaceDN w:val="0"/>
        <w:adjustRightInd w:val="0"/>
        <w:spacing w:after="0" w:line="340" w:lineRule="atLeast"/>
        <w:ind w:left="360" w:right="-360"/>
        <w:rPr>
          <w:rFonts w:ascii="Times New Roman" w:hAnsi="Times New Roman" w:cs="Times New Roman"/>
        </w:rPr>
      </w:pPr>
      <w:r w:rsidRPr="0088765C">
        <w:rPr>
          <w:rFonts w:ascii="Times New Roman" w:hAnsi="Times New Roman" w:cs="Times New Roman"/>
        </w:rPr>
        <w:t xml:space="preserve">Offer empathy, not sympathy. </w:t>
      </w:r>
    </w:p>
    <w:p w14:paraId="6CB14C53" w14:textId="18EE1FD1" w:rsidR="00F342C5" w:rsidRPr="0088765C" w:rsidRDefault="00F342C5" w:rsidP="0088765C">
      <w:pPr>
        <w:pStyle w:val="ListParagraph"/>
        <w:widowControl w:val="0"/>
        <w:numPr>
          <w:ilvl w:val="0"/>
          <w:numId w:val="19"/>
        </w:numPr>
        <w:tabs>
          <w:tab w:val="left" w:pos="220"/>
          <w:tab w:val="left" w:pos="270"/>
        </w:tabs>
        <w:autoSpaceDE w:val="0"/>
        <w:autoSpaceDN w:val="0"/>
        <w:adjustRightInd w:val="0"/>
        <w:spacing w:after="0" w:line="340" w:lineRule="atLeast"/>
        <w:ind w:left="360" w:right="-360"/>
        <w:rPr>
          <w:rFonts w:ascii="Times New Roman" w:hAnsi="Times New Roman" w:cs="Times New Roman"/>
        </w:rPr>
      </w:pPr>
      <w:r w:rsidRPr="0088765C">
        <w:rPr>
          <w:rFonts w:ascii="Times New Roman" w:hAnsi="Times New Roman" w:cs="Times New Roman"/>
        </w:rPr>
        <w:t xml:space="preserve">Avoid acting shocked. This creates distance. </w:t>
      </w:r>
    </w:p>
    <w:p w14:paraId="68CA02D6" w14:textId="763B706E" w:rsidR="00F342C5" w:rsidRPr="0088765C" w:rsidRDefault="00F342C5" w:rsidP="0088765C">
      <w:pPr>
        <w:pStyle w:val="ListParagraph"/>
        <w:widowControl w:val="0"/>
        <w:numPr>
          <w:ilvl w:val="0"/>
          <w:numId w:val="19"/>
        </w:numPr>
        <w:tabs>
          <w:tab w:val="left" w:pos="220"/>
          <w:tab w:val="left" w:pos="270"/>
        </w:tabs>
        <w:autoSpaceDE w:val="0"/>
        <w:autoSpaceDN w:val="0"/>
        <w:adjustRightInd w:val="0"/>
        <w:spacing w:after="0" w:line="340" w:lineRule="atLeast"/>
        <w:ind w:left="360" w:right="-360"/>
        <w:rPr>
          <w:rFonts w:ascii="Times New Roman" w:hAnsi="Times New Roman" w:cs="Times New Roman"/>
        </w:rPr>
      </w:pPr>
      <w:r w:rsidRPr="0088765C">
        <w:rPr>
          <w:rFonts w:ascii="Times New Roman" w:hAnsi="Times New Roman" w:cs="Times New Roman"/>
        </w:rPr>
        <w:t>Don’t keep s</w:t>
      </w:r>
      <w:r w:rsidR="0088765C" w:rsidRPr="0088765C">
        <w:rPr>
          <w:rFonts w:ascii="Times New Roman" w:hAnsi="Times New Roman" w:cs="Times New Roman"/>
        </w:rPr>
        <w:t>omeone else’s suicidal thoughts (</w:t>
      </w:r>
      <w:r w:rsidRPr="0088765C">
        <w:rPr>
          <w:rFonts w:ascii="Times New Roman" w:hAnsi="Times New Roman" w:cs="Times New Roman"/>
        </w:rPr>
        <w:t>or your own</w:t>
      </w:r>
      <w:r w:rsidR="0088765C" w:rsidRPr="0088765C">
        <w:rPr>
          <w:rFonts w:ascii="Times New Roman" w:hAnsi="Times New Roman" w:cs="Times New Roman"/>
        </w:rPr>
        <w:t xml:space="preserve">) a secret. Get help, </w:t>
      </w:r>
      <w:r w:rsidRPr="0088765C">
        <w:rPr>
          <w:rFonts w:ascii="Times New Roman" w:hAnsi="Times New Roman" w:cs="Times New Roman"/>
        </w:rPr>
        <w:t xml:space="preserve">silence can be deadly. </w:t>
      </w:r>
    </w:p>
    <w:p w14:paraId="28DBC128" w14:textId="64E92423" w:rsidR="00F342C5" w:rsidRPr="0088765C" w:rsidRDefault="00F342C5" w:rsidP="0088765C">
      <w:pPr>
        <w:pStyle w:val="ListParagraph"/>
        <w:widowControl w:val="0"/>
        <w:numPr>
          <w:ilvl w:val="0"/>
          <w:numId w:val="19"/>
        </w:numPr>
        <w:tabs>
          <w:tab w:val="left" w:pos="220"/>
          <w:tab w:val="left" w:pos="270"/>
        </w:tabs>
        <w:autoSpaceDE w:val="0"/>
        <w:autoSpaceDN w:val="0"/>
        <w:adjustRightInd w:val="0"/>
        <w:spacing w:after="0" w:line="340" w:lineRule="atLeast"/>
        <w:ind w:left="360" w:right="-360"/>
        <w:rPr>
          <w:rFonts w:ascii="Times New Roman" w:hAnsi="Times New Roman" w:cs="Times New Roman"/>
        </w:rPr>
      </w:pPr>
      <w:r w:rsidRPr="0088765C">
        <w:rPr>
          <w:rFonts w:ascii="Times New Roman" w:hAnsi="Times New Roman" w:cs="Times New Roman"/>
        </w:rPr>
        <w:t xml:space="preserve">Offer hope that alternatives are available. Avoid offering easy reassurance; it only proves you don’t understand. </w:t>
      </w:r>
    </w:p>
    <w:p w14:paraId="118DE736" w14:textId="5F255D5C" w:rsidR="00F342C5" w:rsidRPr="0088765C" w:rsidRDefault="00F342C5" w:rsidP="0088765C">
      <w:pPr>
        <w:pStyle w:val="ListParagraph"/>
        <w:widowControl w:val="0"/>
        <w:numPr>
          <w:ilvl w:val="0"/>
          <w:numId w:val="19"/>
        </w:numPr>
        <w:tabs>
          <w:tab w:val="left" w:pos="270"/>
        </w:tabs>
        <w:autoSpaceDE w:val="0"/>
        <w:autoSpaceDN w:val="0"/>
        <w:adjustRightInd w:val="0"/>
        <w:spacing w:after="0" w:line="340" w:lineRule="atLeast"/>
        <w:ind w:left="360" w:right="-360"/>
        <w:rPr>
          <w:rFonts w:ascii="Times New Roman" w:hAnsi="Times New Roman" w:cs="Times New Roman"/>
          <w:b/>
        </w:rPr>
      </w:pPr>
      <w:proofErr w:type="gramStart"/>
      <w:r w:rsidRPr="0088765C">
        <w:rPr>
          <w:rFonts w:ascii="Times New Roman" w:hAnsi="Times New Roman" w:cs="Times New Roman"/>
          <w:b/>
        </w:rPr>
        <w:t>Take action</w:t>
      </w:r>
      <w:proofErr w:type="gramEnd"/>
      <w:r w:rsidRPr="0088765C">
        <w:rPr>
          <w:rFonts w:ascii="Times New Roman" w:hAnsi="Times New Roman" w:cs="Times New Roman"/>
          <w:b/>
        </w:rPr>
        <w:t xml:space="preserve">. Remove anything that the person could use to hurt themselves means. Get help from individuals or agencies specializing in crisis intervention and suicide prevention. </w:t>
      </w:r>
    </w:p>
    <w:p w14:paraId="6356CEAE" w14:textId="7A64941E" w:rsidR="00F342C5" w:rsidRPr="0088765C" w:rsidRDefault="0072208B" w:rsidP="00F342C5">
      <w:pPr>
        <w:widowControl w:val="0"/>
        <w:autoSpaceDE w:val="0"/>
        <w:autoSpaceDN w:val="0"/>
        <w:adjustRightInd w:val="0"/>
        <w:spacing w:after="0" w:line="340" w:lineRule="atLeast"/>
        <w:rPr>
          <w:rFonts w:ascii="Times New Roman" w:hAnsi="Times New Roman" w:cs="Times New Roman"/>
          <w:b/>
          <w:sz w:val="24"/>
          <w:szCs w:val="24"/>
        </w:rPr>
      </w:pPr>
      <w:r w:rsidRPr="00F068DD">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5EC521E" wp14:editId="686CFA49">
            <wp:simplePos x="0" y="0"/>
            <wp:positionH relativeFrom="column">
              <wp:posOffset>3513455</wp:posOffset>
            </wp:positionH>
            <wp:positionV relativeFrom="paragraph">
              <wp:posOffset>121920</wp:posOffset>
            </wp:positionV>
            <wp:extent cx="1536065" cy="1713865"/>
            <wp:effectExtent l="0" t="0" r="0" b="0"/>
            <wp:wrapNone/>
            <wp:docPr id="2" name="Picture 2" descr="ttp://www.suicidepreventionlifeline.org/images/GetInvolved/Logos/NSP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suicidepreventionlifeline.org/images/GetInvolved/Logos/NSPL_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06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BC7A1" w14:textId="31B73BF3" w:rsidR="00F342C5" w:rsidRPr="0088765C" w:rsidRDefault="00F342C5" w:rsidP="00F342C5">
      <w:pPr>
        <w:widowControl w:val="0"/>
        <w:autoSpaceDE w:val="0"/>
        <w:autoSpaceDN w:val="0"/>
        <w:adjustRightInd w:val="0"/>
        <w:spacing w:after="0" w:line="340" w:lineRule="atLeast"/>
        <w:rPr>
          <w:rFonts w:ascii="Times New Roman" w:hAnsi="Times New Roman" w:cs="Times New Roman"/>
          <w:b/>
        </w:rPr>
      </w:pPr>
      <w:r w:rsidRPr="0088765C">
        <w:rPr>
          <w:rFonts w:ascii="Times New Roman" w:hAnsi="Times New Roman" w:cs="Times New Roman"/>
          <w:b/>
        </w:rPr>
        <w:t xml:space="preserve">Who Can You Talk To? </w:t>
      </w:r>
    </w:p>
    <w:p w14:paraId="6F562A20" w14:textId="1852AAA3" w:rsidR="00F342C5" w:rsidRPr="0088765C" w:rsidRDefault="00F342C5" w:rsidP="00F342C5">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community mental health agency </w:t>
      </w:r>
    </w:p>
    <w:p w14:paraId="579B0822" w14:textId="32611161" w:rsidR="00F342C5" w:rsidRPr="0088765C" w:rsidRDefault="00F342C5" w:rsidP="00F342C5">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private therapist </w:t>
      </w:r>
    </w:p>
    <w:p w14:paraId="7193D997" w14:textId="40753901" w:rsidR="00F342C5" w:rsidRPr="0088765C" w:rsidRDefault="00F342C5" w:rsidP="00F342C5">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school counselor or psychologist </w:t>
      </w:r>
    </w:p>
    <w:p w14:paraId="500F5C82" w14:textId="2D41B7ED" w:rsidR="00F342C5" w:rsidRPr="0088765C" w:rsidRDefault="00F342C5" w:rsidP="00F342C5">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family physician </w:t>
      </w:r>
    </w:p>
    <w:p w14:paraId="785CBB5E" w14:textId="5EA2FE51" w:rsidR="00F342C5" w:rsidRPr="0088765C" w:rsidRDefault="00F342C5" w:rsidP="00F342C5">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suicide prevention/crisis intervention center </w:t>
      </w:r>
    </w:p>
    <w:p w14:paraId="1A53B416" w14:textId="51455FF5" w:rsidR="0072208B" w:rsidRDefault="00F342C5" w:rsidP="00E137E4">
      <w:pPr>
        <w:widowControl w:val="0"/>
        <w:numPr>
          <w:ilvl w:val="0"/>
          <w:numId w:val="17"/>
        </w:numPr>
        <w:tabs>
          <w:tab w:val="left" w:pos="220"/>
          <w:tab w:val="left" w:pos="720"/>
        </w:tabs>
        <w:autoSpaceDE w:val="0"/>
        <w:autoSpaceDN w:val="0"/>
        <w:adjustRightInd w:val="0"/>
        <w:spacing w:after="0" w:line="340" w:lineRule="atLeast"/>
        <w:ind w:hanging="720"/>
        <w:rPr>
          <w:rFonts w:ascii="Times New Roman" w:hAnsi="Times New Roman" w:cs="Times New Roman"/>
        </w:rPr>
      </w:pPr>
      <w:r w:rsidRPr="0088765C">
        <w:rPr>
          <w:rFonts w:ascii="Times New Roman" w:hAnsi="Times New Roman" w:cs="Times New Roman"/>
        </w:rPr>
        <w:t xml:space="preserve">A religious/spiritual leader </w:t>
      </w:r>
    </w:p>
    <w:p w14:paraId="6D7F1650" w14:textId="77777777" w:rsidR="00E137E4" w:rsidRPr="00E137E4" w:rsidRDefault="00E137E4" w:rsidP="00E137E4">
      <w:pPr>
        <w:widowControl w:val="0"/>
        <w:tabs>
          <w:tab w:val="left" w:pos="220"/>
          <w:tab w:val="left" w:pos="720"/>
        </w:tabs>
        <w:autoSpaceDE w:val="0"/>
        <w:autoSpaceDN w:val="0"/>
        <w:adjustRightInd w:val="0"/>
        <w:spacing w:after="0" w:line="340" w:lineRule="atLeast"/>
        <w:rPr>
          <w:rFonts w:ascii="Times New Roman" w:hAnsi="Times New Roman" w:cs="Times New Roman"/>
        </w:rPr>
      </w:pPr>
    </w:p>
    <w:p w14:paraId="754AEEFE" w14:textId="77777777" w:rsidR="001D2ED1" w:rsidRDefault="00F342C5" w:rsidP="004436C5">
      <w:pPr>
        <w:widowControl w:val="0"/>
        <w:tabs>
          <w:tab w:val="left" w:pos="220"/>
          <w:tab w:val="left" w:pos="720"/>
        </w:tabs>
        <w:autoSpaceDE w:val="0"/>
        <w:autoSpaceDN w:val="0"/>
        <w:adjustRightInd w:val="0"/>
        <w:spacing w:after="0" w:line="340" w:lineRule="atLeast"/>
        <w:rPr>
          <w:rFonts w:ascii="MS Mincho" w:eastAsia="MS Mincho" w:hAnsi="MS Mincho" w:cs="MS Mincho"/>
          <w:sz w:val="24"/>
          <w:szCs w:val="24"/>
        </w:rPr>
      </w:pPr>
      <w:r w:rsidRPr="0072208B">
        <w:rPr>
          <w:rFonts w:ascii="Times New Roman" w:hAnsi="Times New Roman" w:cs="Times New Roman"/>
          <w:b/>
        </w:rPr>
        <w:t>If you or someone you know is severely depressed or actively suicidal, call the National Suicide Prevention Lifeline at 1-800-237-TALK (8255). Trained counselors in your area are standing by to provide you with the help you need.</w:t>
      </w:r>
      <w:r w:rsidRPr="0088765C">
        <w:rPr>
          <w:rFonts w:ascii="Times New Roman" w:hAnsi="Times New Roman" w:cs="Times New Roman"/>
          <w:sz w:val="24"/>
          <w:szCs w:val="24"/>
        </w:rPr>
        <w:t xml:space="preserve"> </w:t>
      </w:r>
    </w:p>
    <w:p w14:paraId="76D295F8" w14:textId="39719711" w:rsidR="0072208B" w:rsidRPr="001D2ED1" w:rsidRDefault="001D2ED1" w:rsidP="004436C5">
      <w:pPr>
        <w:widowControl w:val="0"/>
        <w:tabs>
          <w:tab w:val="left" w:pos="220"/>
          <w:tab w:val="left" w:pos="720"/>
        </w:tabs>
        <w:autoSpaceDE w:val="0"/>
        <w:autoSpaceDN w:val="0"/>
        <w:adjustRightInd w:val="0"/>
        <w:spacing w:after="0" w:line="340" w:lineRule="atLeast"/>
        <w:rPr>
          <w:rStyle w:val="Hyperlink"/>
          <w:rFonts w:ascii="Times New Roman" w:eastAsia="MS Mincho" w:hAnsi="Times New Roman" w:cs="Times New Roman"/>
          <w:color w:val="auto"/>
          <w:sz w:val="20"/>
          <w:szCs w:val="20"/>
          <w:u w:val="none"/>
        </w:rPr>
      </w:pP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Pr>
          <w:rFonts w:ascii="MS Mincho" w:eastAsia="MS Mincho" w:hAnsi="MS Mincho" w:cs="MS Mincho"/>
          <w:sz w:val="24"/>
          <w:szCs w:val="24"/>
        </w:rPr>
        <w:tab/>
      </w:r>
      <w:r w:rsidR="0072208B" w:rsidRPr="0072208B">
        <w:rPr>
          <w:rFonts w:ascii="Times New Roman" w:eastAsia="MS Mincho" w:hAnsi="Times New Roman" w:cs="Times New Roman"/>
          <w:sz w:val="20"/>
          <w:szCs w:val="20"/>
        </w:rPr>
        <w:t xml:space="preserve">*Retrieved from: </w:t>
      </w:r>
      <w:hyperlink r:id="rId16" w:history="1">
        <w:r w:rsidR="0072208B" w:rsidRPr="0072208B">
          <w:rPr>
            <w:rStyle w:val="Hyperlink"/>
            <w:rFonts w:ascii="Times New Roman" w:eastAsia="MS Mincho" w:hAnsi="Times New Roman" w:cs="Times New Roman"/>
            <w:sz w:val="20"/>
            <w:szCs w:val="20"/>
          </w:rPr>
          <w:t>http://tspn.org/warning-signs</w:t>
        </w:r>
      </w:hyperlink>
    </w:p>
    <w:p w14:paraId="5C1040E8" w14:textId="416279C3" w:rsidR="00814EB6" w:rsidRPr="00814EB6" w:rsidRDefault="00EC63BB" w:rsidP="00814EB6">
      <w:pPr>
        <w:widowControl w:val="0"/>
        <w:autoSpaceDE w:val="0"/>
        <w:autoSpaceDN w:val="0"/>
        <w:adjustRightInd w:val="0"/>
        <w:spacing w:after="240" w:line="360" w:lineRule="atLeast"/>
        <w:rPr>
          <w:rFonts w:ascii="Times New Roman" w:hAnsi="Times New Roman" w:cs="Times New Roman"/>
          <w:i/>
          <w:sz w:val="24"/>
          <w:szCs w:val="24"/>
        </w:rPr>
      </w:pPr>
      <w:r>
        <w:rPr>
          <w:rFonts w:ascii="Times New Roman" w:hAnsi="Times New Roman" w:cs="Times New Roman"/>
          <w:i/>
          <w:sz w:val="24"/>
          <w:szCs w:val="24"/>
        </w:rPr>
        <w:lastRenderedPageBreak/>
        <w:t>Form F</w:t>
      </w:r>
    </w:p>
    <w:p w14:paraId="16A0083F" w14:textId="7D15CC79" w:rsidR="00814EB6" w:rsidRPr="00975A2E" w:rsidRDefault="00DA63DC" w:rsidP="00814EB6">
      <w:pPr>
        <w:widowControl w:val="0"/>
        <w:autoSpaceDE w:val="0"/>
        <w:autoSpaceDN w:val="0"/>
        <w:adjustRightInd w:val="0"/>
        <w:spacing w:after="240" w:line="360" w:lineRule="atLeast"/>
        <w:jc w:val="center"/>
        <w:rPr>
          <w:rFonts w:ascii="Times New Roman" w:hAnsi="Times New Roman" w:cs="Times New Roman"/>
          <w:b/>
          <w:sz w:val="28"/>
          <w:szCs w:val="28"/>
        </w:rPr>
      </w:pPr>
      <w:r>
        <w:rPr>
          <w:rFonts w:ascii="Times New Roman" w:hAnsi="Times New Roman" w:cs="Times New Roman"/>
          <w:b/>
          <w:sz w:val="28"/>
          <w:szCs w:val="28"/>
        </w:rPr>
        <w:t>Consent to Contact</w:t>
      </w:r>
    </w:p>
    <w:p w14:paraId="2DA80835" w14:textId="153CCC8B" w:rsidR="00AF5E30" w:rsidRDefault="00814EB6" w:rsidP="003521D1">
      <w:pPr>
        <w:widowControl w:val="0"/>
        <w:autoSpaceDE w:val="0"/>
        <w:autoSpaceDN w:val="0"/>
        <w:adjustRightInd w:val="0"/>
        <w:spacing w:after="0" w:line="240" w:lineRule="auto"/>
        <w:rPr>
          <w:rFonts w:ascii="Times New Roman" w:hAnsi="Times New Roman" w:cs="Times New Roman"/>
          <w:sz w:val="24"/>
          <w:szCs w:val="24"/>
        </w:rPr>
      </w:pPr>
      <w:r w:rsidRPr="00AF5E30">
        <w:rPr>
          <w:rFonts w:ascii="Times New Roman" w:hAnsi="Times New Roman" w:cs="Times New Roman"/>
          <w:sz w:val="24"/>
          <w:szCs w:val="24"/>
        </w:rPr>
        <w:t>I, ___________________________________________</w:t>
      </w:r>
      <w:r w:rsidR="00AF5E30">
        <w:rPr>
          <w:rFonts w:ascii="Times New Roman" w:hAnsi="Times New Roman" w:cs="Times New Roman"/>
          <w:sz w:val="24"/>
          <w:szCs w:val="24"/>
        </w:rPr>
        <w:t>___, hereby give my consent for</w:t>
      </w:r>
    </w:p>
    <w:p w14:paraId="146904DF" w14:textId="16D89432" w:rsidR="00814EB6" w:rsidRPr="00AF5E30" w:rsidRDefault="00AF5E30" w:rsidP="00AF5E30">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 xml:space="preserve">                      (Printed </w:t>
      </w:r>
      <w:r w:rsidR="00814EB6" w:rsidRPr="00AF5E30">
        <w:rPr>
          <w:rFonts w:ascii="Times New Roman" w:hAnsi="Times New Roman" w:cs="Times New Roman"/>
          <w:sz w:val="24"/>
          <w:szCs w:val="24"/>
        </w:rPr>
        <w:t>Name of Parent/Guardian</w:t>
      </w:r>
      <w:r>
        <w:rPr>
          <w:rFonts w:ascii="Times New Roman" w:hAnsi="Times New Roman" w:cs="Times New Roman"/>
          <w:sz w:val="24"/>
          <w:szCs w:val="24"/>
        </w:rPr>
        <w:t>)</w:t>
      </w:r>
      <w:r w:rsidR="00814EB6" w:rsidRPr="00AF5E30">
        <w:rPr>
          <w:rFonts w:ascii="Times New Roman" w:hAnsi="Times New Roman" w:cs="Times New Roman"/>
          <w:sz w:val="24"/>
          <w:szCs w:val="24"/>
        </w:rPr>
        <w:t xml:space="preserve"> </w:t>
      </w:r>
    </w:p>
    <w:p w14:paraId="6B09F8C9" w14:textId="273B6BBD" w:rsidR="00AF5E30" w:rsidRDefault="0050210E" w:rsidP="00814EB6">
      <w:pPr>
        <w:widowControl w:val="0"/>
        <w:autoSpaceDE w:val="0"/>
        <w:autoSpaceDN w:val="0"/>
        <w:adjustRightInd w:val="0"/>
        <w:spacing w:after="240" w:line="340" w:lineRule="atLeast"/>
        <w:rPr>
          <w:rFonts w:ascii="MS Mincho" w:eastAsia="MS Mincho" w:hAnsi="MS Mincho" w:cs="MS Mincho"/>
          <w:sz w:val="24"/>
          <w:szCs w:val="24"/>
        </w:rPr>
      </w:pPr>
      <w:r>
        <w:rPr>
          <w:rFonts w:ascii="Times New Roman" w:hAnsi="Times New Roman" w:cs="Times New Roman"/>
          <w:sz w:val="24"/>
          <w:szCs w:val="24"/>
        </w:rPr>
        <w:t>Name of the school ____________________________</w:t>
      </w:r>
    </w:p>
    <w:p w14:paraId="4DBB893F" w14:textId="77777777" w:rsidR="00AF5E30" w:rsidRDefault="00814EB6" w:rsidP="00814EB6">
      <w:pPr>
        <w:widowControl w:val="0"/>
        <w:autoSpaceDE w:val="0"/>
        <w:autoSpaceDN w:val="0"/>
        <w:adjustRightInd w:val="0"/>
        <w:spacing w:after="240" w:line="340" w:lineRule="atLeast"/>
        <w:rPr>
          <w:rFonts w:ascii="Times New Roman" w:hAnsi="Times New Roman" w:cs="Times New Roman"/>
          <w:sz w:val="24"/>
          <w:szCs w:val="24"/>
        </w:rPr>
      </w:pPr>
      <w:r w:rsidRPr="00AF5E30">
        <w:rPr>
          <w:rFonts w:ascii="Times New Roman" w:hAnsi="Times New Roman" w:cs="Times New Roman"/>
          <w:sz w:val="24"/>
          <w:szCs w:val="24"/>
        </w:rPr>
        <w:t>_______to consult with and/or release records regarding my child to:</w:t>
      </w:r>
    </w:p>
    <w:p w14:paraId="4000173E" w14:textId="4262B4E0" w:rsidR="003521D1" w:rsidRPr="00AF5E30" w:rsidRDefault="00814EB6" w:rsidP="00814EB6">
      <w:pPr>
        <w:widowControl w:val="0"/>
        <w:autoSpaceDE w:val="0"/>
        <w:autoSpaceDN w:val="0"/>
        <w:adjustRightInd w:val="0"/>
        <w:spacing w:after="240" w:line="340" w:lineRule="atLeast"/>
        <w:rPr>
          <w:rFonts w:ascii="Times New Roman" w:hAnsi="Times New Roman" w:cs="Times New Roman"/>
          <w:sz w:val="24"/>
          <w:szCs w:val="24"/>
        </w:rPr>
      </w:pPr>
      <w:r w:rsidRPr="00AF5E30">
        <w:rPr>
          <w:rFonts w:ascii="Times New Roman" w:hAnsi="Times New Roman" w:cs="Times New Roman"/>
          <w:sz w:val="24"/>
          <w:szCs w:val="24"/>
        </w:rPr>
        <w:t xml:space="preserve">_______to request and/or receive information regarding my child from: </w:t>
      </w:r>
    </w:p>
    <w:p w14:paraId="61518DD3" w14:textId="66DF1BFA" w:rsidR="00814EB6" w:rsidRPr="00AF5E30" w:rsidRDefault="00814EB6" w:rsidP="00814EB6">
      <w:pPr>
        <w:widowControl w:val="0"/>
        <w:autoSpaceDE w:val="0"/>
        <w:autoSpaceDN w:val="0"/>
        <w:adjustRightInd w:val="0"/>
        <w:spacing w:after="0" w:line="280" w:lineRule="atLeast"/>
        <w:rPr>
          <w:rFonts w:ascii="Times New Roman" w:hAnsi="Times New Roman" w:cs="Times New Roman"/>
          <w:sz w:val="24"/>
          <w:szCs w:val="24"/>
        </w:rPr>
      </w:pPr>
    </w:p>
    <w:p w14:paraId="1841219C" w14:textId="3EE2AF64" w:rsidR="00AF5E30" w:rsidRDefault="00814EB6" w:rsidP="003521D1">
      <w:pPr>
        <w:widowControl w:val="0"/>
        <w:autoSpaceDE w:val="0"/>
        <w:autoSpaceDN w:val="0"/>
        <w:adjustRightInd w:val="0"/>
        <w:spacing w:after="0" w:line="240" w:lineRule="auto"/>
        <w:rPr>
          <w:rFonts w:ascii="Times New Roman" w:hAnsi="Times New Roman" w:cs="Times New Roman"/>
          <w:sz w:val="24"/>
          <w:szCs w:val="24"/>
        </w:rPr>
      </w:pPr>
      <w:r w:rsidRPr="007E0387">
        <w:rPr>
          <w:rFonts w:ascii="Times New Roman" w:hAnsi="Times New Roman" w:cs="Times New Roman"/>
          <w:sz w:val="24"/>
          <w:szCs w:val="24"/>
          <w:u w:val="single"/>
        </w:rPr>
        <w:t xml:space="preserve">____________________________________________ </w:t>
      </w:r>
      <w:r w:rsidR="00AF5E30">
        <w:rPr>
          <w:rFonts w:ascii="Times New Roman" w:hAnsi="Times New Roman" w:cs="Times New Roman"/>
          <w:sz w:val="24"/>
          <w:szCs w:val="24"/>
        </w:rPr>
        <w:tab/>
      </w:r>
      <w:r w:rsidR="00AF5E30">
        <w:rPr>
          <w:rFonts w:ascii="Times New Roman" w:hAnsi="Times New Roman" w:cs="Times New Roman"/>
          <w:sz w:val="24"/>
          <w:szCs w:val="24"/>
        </w:rPr>
        <w:tab/>
        <w:t>________________________</w:t>
      </w:r>
    </w:p>
    <w:p w14:paraId="24627F21" w14:textId="5ACDA723" w:rsidR="00AF5E30" w:rsidRDefault="00AF5E30" w:rsidP="003521D1">
      <w:pPr>
        <w:widowControl w:val="0"/>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w:t>
      </w:r>
      <w:r w:rsidR="00814EB6" w:rsidRPr="00AF5E30">
        <w:rPr>
          <w:rFonts w:ascii="Times New Roman" w:hAnsi="Times New Roman" w:cs="Times New Roman"/>
          <w:sz w:val="24"/>
          <w:szCs w:val="24"/>
        </w:rPr>
        <w:t>Agency Name</w:t>
      </w:r>
      <w:r>
        <w:rPr>
          <w:rFonts w:ascii="Times New Roman" w:hAnsi="Times New Roman" w:cs="Times New Roman"/>
          <w:sz w:val="24"/>
          <w:szCs w:val="24"/>
        </w:rPr>
        <w:t>)</w:t>
      </w:r>
      <w:r w:rsidR="00814EB6" w:rsidRPr="00AF5E3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(Phone Number)</w:t>
      </w:r>
    </w:p>
    <w:p w14:paraId="1EAA4F05" w14:textId="4B4C082E" w:rsidR="00AF5E30" w:rsidRDefault="00AF5E30" w:rsidP="003521D1">
      <w:pPr>
        <w:widowControl w:val="0"/>
        <w:autoSpaceDE w:val="0"/>
        <w:autoSpaceDN w:val="0"/>
        <w:adjustRightInd w:val="0"/>
        <w:spacing w:after="0" w:line="240" w:lineRule="auto"/>
        <w:rPr>
          <w:rFonts w:ascii="Times New Roman" w:hAnsi="Times New Roman" w:cs="Times New Roman"/>
          <w:sz w:val="24"/>
          <w:szCs w:val="24"/>
        </w:rPr>
      </w:pPr>
      <w:r w:rsidRPr="00AF5E30">
        <w:rPr>
          <w:rFonts w:ascii="Times New Roman" w:hAnsi="Times New Roman" w:cs="Times New Roman"/>
          <w:sz w:val="24"/>
          <w:szCs w:val="24"/>
        </w:rPr>
        <w:t xml:space="preserve">____________________________________________ </w:t>
      </w:r>
      <w:r>
        <w:rPr>
          <w:rFonts w:ascii="Times New Roman" w:hAnsi="Times New Roman" w:cs="Times New Roman"/>
          <w:sz w:val="24"/>
          <w:szCs w:val="24"/>
        </w:rPr>
        <w:tab/>
      </w:r>
      <w:r>
        <w:rPr>
          <w:rFonts w:ascii="Times New Roman" w:hAnsi="Times New Roman" w:cs="Times New Roman"/>
          <w:sz w:val="24"/>
          <w:szCs w:val="24"/>
        </w:rPr>
        <w:tab/>
        <w:t>________________________</w:t>
      </w:r>
    </w:p>
    <w:p w14:paraId="71B3ED7A" w14:textId="1E91C7C1" w:rsidR="00AF5E30" w:rsidRPr="00AF5E30" w:rsidRDefault="00AF5E30" w:rsidP="003521D1">
      <w:pPr>
        <w:widowControl w:val="0"/>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w:t>
      </w:r>
      <w:r w:rsidRPr="00AF5E30">
        <w:rPr>
          <w:rFonts w:ascii="Times New Roman" w:hAnsi="Times New Roman" w:cs="Times New Roman"/>
          <w:sz w:val="24"/>
          <w:szCs w:val="24"/>
        </w:rPr>
        <w:t xml:space="preserve">Agency </w:t>
      </w:r>
      <w:r>
        <w:rPr>
          <w:rFonts w:ascii="Times New Roman" w:hAnsi="Times New Roman" w:cs="Times New Roman"/>
          <w:sz w:val="24"/>
          <w:szCs w:val="24"/>
        </w:rPr>
        <w:t>Address)</w:t>
      </w:r>
      <w:r w:rsidRPr="00AF5E3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(Contact Person and Position)</w:t>
      </w:r>
    </w:p>
    <w:p w14:paraId="76257A40" w14:textId="77777777" w:rsidR="003521D1" w:rsidRDefault="003521D1" w:rsidP="003521D1">
      <w:pPr>
        <w:widowControl w:val="0"/>
        <w:autoSpaceDE w:val="0"/>
        <w:autoSpaceDN w:val="0"/>
        <w:adjustRightInd w:val="0"/>
        <w:spacing w:after="0" w:line="240" w:lineRule="auto"/>
        <w:rPr>
          <w:rFonts w:ascii="Times New Roman" w:hAnsi="Times New Roman" w:cs="Times New Roman"/>
          <w:sz w:val="24"/>
          <w:szCs w:val="24"/>
        </w:rPr>
      </w:pPr>
      <w:r w:rsidRPr="00AF5E30">
        <w:rPr>
          <w:rFonts w:ascii="Times New Roman" w:hAnsi="Times New Roman" w:cs="Times New Roman"/>
          <w:sz w:val="24"/>
          <w:szCs w:val="24"/>
        </w:rPr>
        <w:t xml:space="preserve">____________________________________________ </w:t>
      </w:r>
      <w:r>
        <w:rPr>
          <w:rFonts w:ascii="Times New Roman" w:hAnsi="Times New Roman" w:cs="Times New Roman"/>
          <w:sz w:val="24"/>
          <w:szCs w:val="24"/>
        </w:rPr>
        <w:tab/>
      </w:r>
      <w:r>
        <w:rPr>
          <w:rFonts w:ascii="Times New Roman" w:hAnsi="Times New Roman" w:cs="Times New Roman"/>
          <w:sz w:val="24"/>
          <w:szCs w:val="24"/>
        </w:rPr>
        <w:tab/>
        <w:t>_____________________</w:t>
      </w:r>
    </w:p>
    <w:p w14:paraId="16CFF033" w14:textId="090B4F47" w:rsidR="003521D1" w:rsidRPr="00AF5E30" w:rsidRDefault="003521D1" w:rsidP="003521D1">
      <w:pPr>
        <w:widowControl w:val="0"/>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(City, State, Zip Code)</w:t>
      </w:r>
      <w:r w:rsidRPr="00AF5E3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(Additional Information)</w:t>
      </w:r>
    </w:p>
    <w:p w14:paraId="4B73C479" w14:textId="77777777" w:rsidR="003521D1" w:rsidRDefault="003521D1" w:rsidP="00814EB6">
      <w:pPr>
        <w:widowControl w:val="0"/>
        <w:autoSpaceDE w:val="0"/>
        <w:autoSpaceDN w:val="0"/>
        <w:adjustRightInd w:val="0"/>
        <w:spacing w:after="0" w:line="280" w:lineRule="atLeast"/>
        <w:rPr>
          <w:rFonts w:ascii="Times New Roman" w:hAnsi="Times New Roman" w:cs="Times New Roman"/>
          <w:sz w:val="24"/>
          <w:szCs w:val="24"/>
        </w:rPr>
      </w:pPr>
    </w:p>
    <w:p w14:paraId="33453DCF" w14:textId="09A78AFD" w:rsidR="003521D1" w:rsidRDefault="00814EB6" w:rsidP="00814EB6">
      <w:pPr>
        <w:widowControl w:val="0"/>
        <w:autoSpaceDE w:val="0"/>
        <w:autoSpaceDN w:val="0"/>
        <w:adjustRightInd w:val="0"/>
        <w:spacing w:after="240" w:line="360" w:lineRule="atLeast"/>
        <w:rPr>
          <w:rFonts w:ascii="Times New Roman" w:hAnsi="Times New Roman" w:cs="Times New Roman"/>
          <w:sz w:val="24"/>
          <w:szCs w:val="24"/>
        </w:rPr>
      </w:pPr>
      <w:r w:rsidRPr="00AF5E30">
        <w:rPr>
          <w:rFonts w:ascii="Times New Roman" w:hAnsi="Times New Roman" w:cs="Times New Roman"/>
          <w:sz w:val="24"/>
          <w:szCs w:val="24"/>
        </w:rPr>
        <w:t>Child’s Name</w:t>
      </w:r>
      <w:r w:rsidR="003521D1">
        <w:rPr>
          <w:rFonts w:ascii="Times New Roman" w:hAnsi="Times New Roman" w:cs="Times New Roman"/>
          <w:sz w:val="24"/>
          <w:szCs w:val="24"/>
        </w:rPr>
        <w:t>:</w:t>
      </w:r>
      <w:r w:rsidR="003521D1">
        <w:rPr>
          <w:rFonts w:ascii="Times New Roman" w:hAnsi="Times New Roman" w:cs="Times New Roman"/>
          <w:sz w:val="24"/>
          <w:szCs w:val="24"/>
        </w:rPr>
        <w:tab/>
      </w:r>
      <w:r w:rsidR="003521D1">
        <w:rPr>
          <w:rFonts w:ascii="Times New Roman" w:hAnsi="Times New Roman" w:cs="Times New Roman"/>
          <w:sz w:val="24"/>
          <w:szCs w:val="24"/>
        </w:rPr>
        <w:tab/>
        <w:t xml:space="preserve"> __________________________________________________________</w:t>
      </w:r>
    </w:p>
    <w:p w14:paraId="2908D140" w14:textId="3763E253" w:rsidR="003521D1" w:rsidRDefault="00814EB6" w:rsidP="00814EB6">
      <w:pPr>
        <w:widowControl w:val="0"/>
        <w:autoSpaceDE w:val="0"/>
        <w:autoSpaceDN w:val="0"/>
        <w:adjustRightInd w:val="0"/>
        <w:spacing w:after="240" w:line="360" w:lineRule="atLeast"/>
        <w:rPr>
          <w:rFonts w:ascii="MS Mincho" w:eastAsia="MS Mincho" w:hAnsi="MS Mincho" w:cs="MS Mincho"/>
          <w:sz w:val="24"/>
          <w:szCs w:val="24"/>
        </w:rPr>
      </w:pPr>
      <w:r w:rsidRPr="00AF5E30">
        <w:rPr>
          <w:rFonts w:ascii="Times New Roman" w:hAnsi="Times New Roman" w:cs="Times New Roman"/>
          <w:sz w:val="24"/>
          <w:szCs w:val="24"/>
        </w:rPr>
        <w:t>Date of Birth</w:t>
      </w:r>
      <w:r w:rsidR="003521D1">
        <w:rPr>
          <w:rFonts w:ascii="Times New Roman" w:hAnsi="Times New Roman" w:cs="Times New Roman"/>
          <w:sz w:val="24"/>
          <w:szCs w:val="24"/>
        </w:rPr>
        <w:t>:</w:t>
      </w:r>
      <w:r w:rsidR="00E137E4">
        <w:rPr>
          <w:rFonts w:ascii="MS Mincho" w:eastAsia="MS Mincho" w:hAnsi="MS Mincho" w:cs="MS Mincho"/>
          <w:sz w:val="24"/>
          <w:szCs w:val="24"/>
        </w:rPr>
        <w:tab/>
      </w:r>
      <w:r w:rsidR="003521D1">
        <w:rPr>
          <w:rFonts w:ascii="MS Mincho" w:eastAsia="MS Mincho" w:hAnsi="MS Mincho" w:cs="MS Mincho"/>
          <w:sz w:val="24"/>
          <w:szCs w:val="24"/>
        </w:rPr>
        <w:tab/>
        <w:t xml:space="preserve"> __________________________________________________________</w:t>
      </w:r>
    </w:p>
    <w:p w14:paraId="749EDF84" w14:textId="7B8BC4ED" w:rsidR="00814EB6" w:rsidRPr="00AF5E30" w:rsidRDefault="003521D1" w:rsidP="00814EB6">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School of Attendance:</w:t>
      </w:r>
      <w:r>
        <w:rPr>
          <w:rFonts w:ascii="Times New Roman" w:hAnsi="Times New Roman" w:cs="Times New Roman"/>
          <w:sz w:val="24"/>
          <w:szCs w:val="24"/>
        </w:rPr>
        <w:tab/>
        <w:t xml:space="preserve">  __________________________________________________________</w:t>
      </w:r>
    </w:p>
    <w:p w14:paraId="2707AB33" w14:textId="77777777" w:rsidR="003521D1" w:rsidRDefault="00814EB6" w:rsidP="00814EB6">
      <w:pPr>
        <w:widowControl w:val="0"/>
        <w:autoSpaceDE w:val="0"/>
        <w:autoSpaceDN w:val="0"/>
        <w:adjustRightInd w:val="0"/>
        <w:spacing w:after="240" w:line="360" w:lineRule="atLeast"/>
        <w:rPr>
          <w:rFonts w:ascii="Times New Roman" w:hAnsi="Times New Roman" w:cs="Times New Roman"/>
          <w:sz w:val="24"/>
          <w:szCs w:val="24"/>
        </w:rPr>
      </w:pPr>
      <w:r w:rsidRPr="00AF5E30">
        <w:rPr>
          <w:rFonts w:ascii="Times New Roman" w:hAnsi="Times New Roman" w:cs="Times New Roman"/>
          <w:sz w:val="24"/>
          <w:szCs w:val="24"/>
        </w:rPr>
        <w:t xml:space="preserve">This information may be released/exchanged for the following purpose: </w:t>
      </w:r>
    </w:p>
    <w:p w14:paraId="07CAA4D5" w14:textId="4A629108" w:rsidR="003521D1" w:rsidRDefault="00814EB6" w:rsidP="00751A04">
      <w:pPr>
        <w:widowControl w:val="0"/>
        <w:autoSpaceDE w:val="0"/>
        <w:autoSpaceDN w:val="0"/>
        <w:adjustRightInd w:val="0"/>
        <w:spacing w:after="240" w:line="480" w:lineRule="auto"/>
        <w:rPr>
          <w:rFonts w:ascii="Times New Roman" w:hAnsi="Times New Roman" w:cs="Times New Roman"/>
          <w:sz w:val="24"/>
          <w:szCs w:val="24"/>
        </w:rPr>
      </w:pPr>
      <w:r w:rsidRPr="00AF5E30">
        <w:rPr>
          <w:rFonts w:ascii="Times New Roman" w:hAnsi="Times New Roman" w:cs="Times New Roman"/>
          <w:sz w:val="24"/>
          <w:szCs w:val="24"/>
        </w:rPr>
        <w:t>____________________________________________________________________</w:t>
      </w:r>
      <w:r w:rsidR="003521D1">
        <w:rPr>
          <w:rFonts w:ascii="Times New Roman" w:hAnsi="Times New Roman" w:cs="Times New Roman"/>
          <w:sz w:val="24"/>
          <w:szCs w:val="24"/>
        </w:rPr>
        <w:t>_____________________________________________________________________________________</w:t>
      </w:r>
      <w:r w:rsidRPr="00AF5E30">
        <w:rPr>
          <w:rFonts w:ascii="Times New Roman" w:hAnsi="Times New Roman" w:cs="Times New Roman"/>
          <w:sz w:val="24"/>
          <w:szCs w:val="24"/>
        </w:rPr>
        <w:t xml:space="preserve">___ </w:t>
      </w:r>
    </w:p>
    <w:p w14:paraId="5FC1CE77" w14:textId="77777777" w:rsidR="00751A04" w:rsidRDefault="00751A04" w:rsidP="00751A04">
      <w:pPr>
        <w:widowControl w:val="0"/>
        <w:autoSpaceDE w:val="0"/>
        <w:autoSpaceDN w:val="0"/>
        <w:adjustRightInd w:val="0"/>
        <w:spacing w:after="240" w:line="480" w:lineRule="auto"/>
        <w:rPr>
          <w:rFonts w:ascii="Times New Roman" w:hAnsi="Times New Roman" w:cs="Times New Roman"/>
          <w:sz w:val="24"/>
          <w:szCs w:val="24"/>
        </w:rPr>
      </w:pPr>
    </w:p>
    <w:p w14:paraId="5B7E69D6" w14:textId="1BAF16BA" w:rsidR="003521D1" w:rsidRDefault="003521D1" w:rsidP="003521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w:t>
      </w:r>
    </w:p>
    <w:p w14:paraId="6FF8C6D6" w14:textId="5CAD2C5B" w:rsidR="003351CE" w:rsidRDefault="003521D1" w:rsidP="00814EB6">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(Parent/Guardian Sig</w:t>
      </w:r>
      <w:r w:rsidR="00856E27">
        <w:rPr>
          <w:rFonts w:ascii="Times New Roman" w:hAnsi="Times New Roman" w:cs="Times New Roman"/>
          <w:sz w:val="24"/>
          <w:szCs w:val="24"/>
        </w:rPr>
        <w:t>nature)</w:t>
      </w:r>
      <w:r w:rsidR="00856E27">
        <w:rPr>
          <w:rFonts w:ascii="Times New Roman" w:hAnsi="Times New Roman" w:cs="Times New Roman"/>
          <w:sz w:val="24"/>
          <w:szCs w:val="24"/>
        </w:rPr>
        <w:tab/>
      </w:r>
      <w:r w:rsidR="00856E27">
        <w:rPr>
          <w:rFonts w:ascii="Times New Roman" w:hAnsi="Times New Roman" w:cs="Times New Roman"/>
          <w:sz w:val="24"/>
          <w:szCs w:val="24"/>
        </w:rPr>
        <w:tab/>
      </w:r>
      <w:r w:rsidR="00856E27">
        <w:rPr>
          <w:rFonts w:ascii="Times New Roman" w:hAnsi="Times New Roman" w:cs="Times New Roman"/>
          <w:sz w:val="24"/>
          <w:szCs w:val="24"/>
        </w:rPr>
        <w:tab/>
      </w:r>
      <w:r w:rsidR="00856E27">
        <w:rPr>
          <w:rFonts w:ascii="Times New Roman" w:hAnsi="Times New Roman" w:cs="Times New Roman"/>
          <w:sz w:val="24"/>
          <w:szCs w:val="24"/>
        </w:rPr>
        <w:tab/>
      </w:r>
      <w:r w:rsidR="00856E27">
        <w:rPr>
          <w:rFonts w:ascii="Times New Roman" w:hAnsi="Times New Roman" w:cs="Times New Roman"/>
          <w:sz w:val="24"/>
          <w:szCs w:val="24"/>
        </w:rPr>
        <w:tab/>
      </w:r>
      <w:r w:rsidR="00856E27">
        <w:rPr>
          <w:rFonts w:ascii="Times New Roman" w:hAnsi="Times New Roman" w:cs="Times New Roman"/>
          <w:sz w:val="24"/>
          <w:szCs w:val="24"/>
        </w:rPr>
        <w:tab/>
      </w:r>
      <w:r w:rsidR="00856E27">
        <w:rPr>
          <w:rFonts w:ascii="Times New Roman" w:hAnsi="Times New Roman" w:cs="Times New Roman"/>
          <w:sz w:val="24"/>
          <w:szCs w:val="24"/>
        </w:rPr>
        <w:tab/>
        <w:t>(Date)</w:t>
      </w:r>
    </w:p>
    <w:p w14:paraId="47E42D8E" w14:textId="77777777" w:rsidR="00EC63BB" w:rsidRDefault="00EC63BB" w:rsidP="00856E27">
      <w:pPr>
        <w:rPr>
          <w:rFonts w:ascii="Times New Roman" w:hAnsi="Times New Roman" w:cs="Times New Roman"/>
          <w:sz w:val="24"/>
          <w:szCs w:val="24"/>
        </w:rPr>
      </w:pPr>
    </w:p>
    <w:p w14:paraId="2F511566" w14:textId="3B1AFCAE"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i/>
          <w:sz w:val="24"/>
          <w:szCs w:val="24"/>
        </w:rPr>
      </w:pPr>
      <w:r w:rsidRPr="00EC63BB">
        <w:rPr>
          <w:rFonts w:ascii="Times New Roman" w:eastAsia="MS Mincho" w:hAnsi="Times New Roman" w:cs="Times New Roman"/>
          <w:i/>
          <w:sz w:val="24"/>
          <w:szCs w:val="24"/>
        </w:rPr>
        <w:lastRenderedPageBreak/>
        <w:t>Form G</w:t>
      </w:r>
    </w:p>
    <w:p w14:paraId="54AEB1FC" w14:textId="5DCF4871" w:rsidR="00EC63BB" w:rsidRPr="00EC63BB" w:rsidRDefault="00EC63BB" w:rsidP="00EC63BB">
      <w:pPr>
        <w:widowControl w:val="0"/>
        <w:tabs>
          <w:tab w:val="left" w:pos="220"/>
          <w:tab w:val="left" w:pos="720"/>
        </w:tabs>
        <w:autoSpaceDE w:val="0"/>
        <w:autoSpaceDN w:val="0"/>
        <w:adjustRightInd w:val="0"/>
        <w:spacing w:after="0" w:line="340" w:lineRule="atLeast"/>
        <w:ind w:right="-450"/>
        <w:jc w:val="center"/>
        <w:rPr>
          <w:rFonts w:ascii="Times New Roman" w:eastAsia="MS Mincho" w:hAnsi="Times New Roman" w:cs="Times New Roman"/>
          <w:b/>
          <w:bCs/>
          <w:sz w:val="28"/>
          <w:szCs w:val="28"/>
        </w:rPr>
      </w:pPr>
      <w:r w:rsidRPr="00EC63BB">
        <w:rPr>
          <w:rFonts w:ascii="Times New Roman" w:eastAsia="MS Mincho" w:hAnsi="Times New Roman" w:cs="Times New Roman"/>
          <w:b/>
          <w:bCs/>
          <w:noProof/>
          <w:sz w:val="28"/>
          <w:szCs w:val="28"/>
        </w:rPr>
        <mc:AlternateContent>
          <mc:Choice Requires="wpg">
            <w:drawing>
              <wp:anchor distT="0" distB="0" distL="114300" distR="114300" simplePos="0" relativeHeight="251663360" behindDoc="1" locked="0" layoutInCell="0" allowOverlap="1" wp14:anchorId="0607975E" wp14:editId="6C46A11A">
                <wp:simplePos x="0" y="0"/>
                <wp:positionH relativeFrom="page">
                  <wp:posOffset>842645</wp:posOffset>
                </wp:positionH>
                <wp:positionV relativeFrom="paragraph">
                  <wp:posOffset>-3175</wp:posOffset>
                </wp:positionV>
                <wp:extent cx="6247130" cy="7882255"/>
                <wp:effectExtent l="0" t="0" r="0" b="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7882255"/>
                          <a:chOff x="1327" y="-5"/>
                          <a:chExt cx="9838" cy="12413"/>
                        </a:xfrm>
                      </wpg:grpSpPr>
                      <wpg:grpSp>
                        <wpg:cNvPr id="26" name="Group 3"/>
                        <wpg:cNvGrpSpPr>
                          <a:grpSpLocks/>
                        </wpg:cNvGrpSpPr>
                        <wpg:grpSpPr bwMode="auto">
                          <a:xfrm>
                            <a:off x="1336" y="4"/>
                            <a:ext cx="9819" cy="540"/>
                            <a:chOff x="1336" y="4"/>
                            <a:chExt cx="9819" cy="540"/>
                          </a:xfrm>
                        </wpg:grpSpPr>
                        <wps:wsp>
                          <wps:cNvPr id="27" name="Freeform 4"/>
                          <wps:cNvSpPr>
                            <a:spLocks/>
                          </wps:cNvSpPr>
                          <wps:spPr bwMode="auto">
                            <a:xfrm>
                              <a:off x="1336" y="4"/>
                              <a:ext cx="9819" cy="540"/>
                            </a:xfrm>
                            <a:custGeom>
                              <a:avLst/>
                              <a:gdLst>
                                <a:gd name="T0" fmla="*/ 0 w 9819"/>
                                <a:gd name="T1" fmla="*/ 0 h 540"/>
                                <a:gd name="T2" fmla="*/ 9818 w 9819"/>
                                <a:gd name="T3" fmla="*/ 0 h 540"/>
                              </a:gdLst>
                              <a:ahLst/>
                              <a:cxnLst>
                                <a:cxn ang="0">
                                  <a:pos x="T0" y="T1"/>
                                </a:cxn>
                                <a:cxn ang="0">
                                  <a:pos x="T2" y="T3"/>
                                </a:cxn>
                              </a:cxnLst>
                              <a:rect l="0" t="0" r="r" b="b"/>
                              <a:pathLst>
                                <a:path w="9819" h="540">
                                  <a:moveTo>
                                    <a:pt x="0" y="0"/>
                                  </a:moveTo>
                                  <a:lnTo>
                                    <a:pt x="98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
                          <wps:cNvSpPr>
                            <a:spLocks/>
                          </wps:cNvSpPr>
                          <wps:spPr bwMode="auto">
                            <a:xfrm>
                              <a:off x="1336" y="4"/>
                              <a:ext cx="9819" cy="540"/>
                            </a:xfrm>
                            <a:custGeom>
                              <a:avLst/>
                              <a:gdLst>
                                <a:gd name="T0" fmla="*/ 0 w 9819"/>
                                <a:gd name="T1" fmla="*/ 540 h 540"/>
                                <a:gd name="T2" fmla="*/ 9818 w 9819"/>
                                <a:gd name="T3" fmla="*/ 540 h 540"/>
                              </a:gdLst>
                              <a:ahLst/>
                              <a:cxnLst>
                                <a:cxn ang="0">
                                  <a:pos x="T0" y="T1"/>
                                </a:cxn>
                                <a:cxn ang="0">
                                  <a:pos x="T2" y="T3"/>
                                </a:cxn>
                              </a:cxnLst>
                              <a:rect l="0" t="0" r="r" b="b"/>
                              <a:pathLst>
                                <a:path w="9819" h="540">
                                  <a:moveTo>
                                    <a:pt x="0" y="540"/>
                                  </a:moveTo>
                                  <a:lnTo>
                                    <a:pt x="9818" y="5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6"/>
                        <wpg:cNvGrpSpPr>
                          <a:grpSpLocks/>
                        </wpg:cNvGrpSpPr>
                        <wpg:grpSpPr bwMode="auto">
                          <a:xfrm>
                            <a:off x="1332" y="0"/>
                            <a:ext cx="9828" cy="12403"/>
                            <a:chOff x="1332" y="0"/>
                            <a:chExt cx="9828" cy="12403"/>
                          </a:xfrm>
                        </wpg:grpSpPr>
                        <wps:wsp>
                          <wps:cNvPr id="30" name="Freeform 7"/>
                          <wps:cNvSpPr>
                            <a:spLocks/>
                          </wps:cNvSpPr>
                          <wps:spPr bwMode="auto">
                            <a:xfrm>
                              <a:off x="1332" y="0"/>
                              <a:ext cx="9828" cy="12403"/>
                            </a:xfrm>
                            <a:custGeom>
                              <a:avLst/>
                              <a:gdLst>
                                <a:gd name="T0" fmla="*/ 0 w 9828"/>
                                <a:gd name="T1" fmla="*/ 0 h 12403"/>
                                <a:gd name="T2" fmla="*/ 0 w 9828"/>
                                <a:gd name="T3" fmla="*/ 12403 h 12403"/>
                              </a:gdLst>
                              <a:ahLst/>
                              <a:cxnLst>
                                <a:cxn ang="0">
                                  <a:pos x="T0" y="T1"/>
                                </a:cxn>
                                <a:cxn ang="0">
                                  <a:pos x="T2" y="T3"/>
                                </a:cxn>
                              </a:cxnLst>
                              <a:rect l="0" t="0" r="r" b="b"/>
                              <a:pathLst>
                                <a:path w="9828" h="12403">
                                  <a:moveTo>
                                    <a:pt x="0" y="0"/>
                                  </a:moveTo>
                                  <a:lnTo>
                                    <a:pt x="0" y="12403"/>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1332" y="0"/>
                              <a:ext cx="9828" cy="12403"/>
                            </a:xfrm>
                            <a:custGeom>
                              <a:avLst/>
                              <a:gdLst>
                                <a:gd name="T0" fmla="*/ 4 w 9828"/>
                                <a:gd name="T1" fmla="*/ 12398 h 12403"/>
                                <a:gd name="T2" fmla="*/ 9823 w 9828"/>
                                <a:gd name="T3" fmla="*/ 12398 h 12403"/>
                              </a:gdLst>
                              <a:ahLst/>
                              <a:cxnLst>
                                <a:cxn ang="0">
                                  <a:pos x="T0" y="T1"/>
                                </a:cxn>
                                <a:cxn ang="0">
                                  <a:pos x="T2" y="T3"/>
                                </a:cxn>
                              </a:cxnLst>
                              <a:rect l="0" t="0" r="r" b="b"/>
                              <a:pathLst>
                                <a:path w="9828" h="12403">
                                  <a:moveTo>
                                    <a:pt x="4" y="12398"/>
                                  </a:moveTo>
                                  <a:lnTo>
                                    <a:pt x="9823" y="12398"/>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9"/>
                          <wps:cNvSpPr>
                            <a:spLocks/>
                          </wps:cNvSpPr>
                          <wps:spPr bwMode="auto">
                            <a:xfrm>
                              <a:off x="1332" y="0"/>
                              <a:ext cx="9828" cy="12403"/>
                            </a:xfrm>
                            <a:custGeom>
                              <a:avLst/>
                              <a:gdLst>
                                <a:gd name="T0" fmla="*/ 9828 w 9828"/>
                                <a:gd name="T1" fmla="*/ 0 h 12403"/>
                                <a:gd name="T2" fmla="*/ 9828 w 9828"/>
                                <a:gd name="T3" fmla="*/ 12403 h 12403"/>
                              </a:gdLst>
                              <a:ahLst/>
                              <a:cxnLst>
                                <a:cxn ang="0">
                                  <a:pos x="T0" y="T1"/>
                                </a:cxn>
                                <a:cxn ang="0">
                                  <a:pos x="T2" y="T3"/>
                                </a:cxn>
                              </a:cxnLst>
                              <a:rect l="0" t="0" r="r" b="b"/>
                              <a:pathLst>
                                <a:path w="9828" h="12403">
                                  <a:moveTo>
                                    <a:pt x="9828" y="0"/>
                                  </a:moveTo>
                                  <a:lnTo>
                                    <a:pt x="9828" y="12403"/>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9CFF4" id="Group 2" o:spid="_x0000_s1026" style="position:absolute;margin-left:66.35pt;margin-top:-.25pt;width:491.9pt;height:620.65pt;z-index:-251653120;mso-position-horizontal-relative:page" coordorigin="1327,-5" coordsize="9838,1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" o:allowincell="f">
                <v:group id="Group 3" o:spid="_x0000_s1027" style="position:absolute;left:1336;top:4;width:9819;height:540" coordorigin="1336,4" coordsize="98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1336;top:4;width:9819;height:540;visibility:visible;mso-wrap-style:square;v-text-anchor:top" coordsize="98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" path="m,l9818,e" filled="f" strokeweight=".48pt">
                    <v:path arrowok="t" o:connecttype="custom" o:connectlocs="0,0;9818,0" o:connectangles="0,0"/>
                  </v:shape>
                  <v:shape id="Freeform 5" o:spid="_x0000_s1029" style="position:absolute;left:1336;top:4;width:9819;height:540;visibility:visible;mso-wrap-style:square;v-text-anchor:top" coordsize="98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" path="m,540r9818,e" filled="f" strokeweight=".48pt">
                    <v:path arrowok="t" o:connecttype="custom" o:connectlocs="0,540;9818,540" o:connectangles="0,0"/>
                  </v:shape>
                </v:group>
                <v:group id="Group 6" o:spid="_x0000_s1030" style="position:absolute;left:1332;width:9828;height:12403" coordorigin="1332" coordsize="9828,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7" o:spid="_x0000_s1031" style="position:absolute;left:1332;width:9828;height:12403;visibility:visible;mso-wrap-style:square;v-text-anchor:top" coordsize="9828,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" path="m,l,12403e" filled="f" strokeweight=".16967mm">
                    <v:path arrowok="t" o:connecttype="custom" o:connectlocs="0,0;0,12403" o:connectangles="0,0"/>
                  </v:shape>
                  <v:shape id="Freeform 8" o:spid="_x0000_s1032" style="position:absolute;left:1332;width:9828;height:12403;visibility:visible;mso-wrap-style:square;v-text-anchor:top" coordsize="9828,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" path="m4,12398r9819,e" filled="f" strokeweight=".16967mm">
                    <v:path arrowok="t" o:connecttype="custom" o:connectlocs="4,12398;9823,12398" o:connectangles="0,0"/>
                  </v:shape>
                  <v:shape id="Freeform 9" o:spid="_x0000_s1033" style="position:absolute;left:1332;width:9828;height:12403;visibility:visible;mso-wrap-style:square;v-text-anchor:top" coordsize="9828,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" path="m9828,r,12403e" filled="f" strokeweight=".16967mm">
                    <v:path arrowok="t" o:connecttype="custom" o:connectlocs="9828,0;9828,12403" o:connectangles="0,0"/>
                  </v:shape>
                </v:group>
                <w10:wrap anchorx="page"/>
              </v:group>
            </w:pict>
          </mc:Fallback>
        </mc:AlternateContent>
      </w:r>
      <w:r w:rsidRPr="00EC63BB">
        <w:rPr>
          <w:rFonts w:ascii="Times New Roman" w:eastAsia="MS Mincho" w:hAnsi="Times New Roman" w:cs="Times New Roman"/>
          <w:b/>
          <w:bCs/>
          <w:sz w:val="28"/>
          <w:szCs w:val="28"/>
        </w:rPr>
        <w:t>SAFETY PLAN</w:t>
      </w:r>
      <w:r w:rsidR="00D85FF2">
        <w:rPr>
          <w:rFonts w:ascii="Times New Roman" w:eastAsia="MS Mincho" w:hAnsi="Times New Roman" w:cs="Times New Roman"/>
          <w:b/>
          <w:bCs/>
          <w:sz w:val="28"/>
          <w:szCs w:val="28"/>
        </w:rPr>
        <w:t xml:space="preserve"> (School Setting</w:t>
      </w:r>
      <w:r w:rsidR="001C0C42">
        <w:rPr>
          <w:rFonts w:ascii="Times New Roman" w:eastAsia="MS Mincho" w:hAnsi="Times New Roman" w:cs="Times New Roman"/>
          <w:b/>
          <w:bCs/>
          <w:sz w:val="28"/>
          <w:szCs w:val="28"/>
        </w:rPr>
        <w:t>, examples below</w:t>
      </w:r>
      <w:r w:rsidR="00D85FF2">
        <w:rPr>
          <w:rFonts w:ascii="Times New Roman" w:eastAsia="MS Mincho" w:hAnsi="Times New Roman" w:cs="Times New Roman"/>
          <w:b/>
          <w:bCs/>
          <w:sz w:val="28"/>
          <w:szCs w:val="28"/>
        </w:rPr>
        <w:t>)</w:t>
      </w:r>
    </w:p>
    <w:p w14:paraId="4CEEF8C6"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b/>
          <w:bCs/>
          <w:sz w:val="20"/>
          <w:szCs w:val="20"/>
        </w:rPr>
      </w:pPr>
    </w:p>
    <w:p w14:paraId="06CA90CF" w14:textId="5AB21F8D"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b/>
          <w:bCs/>
          <w:sz w:val="20"/>
          <w:szCs w:val="20"/>
          <w:u w:val="single"/>
        </w:rPr>
      </w:pPr>
      <w:r w:rsidRPr="00EC63BB">
        <w:rPr>
          <w:rFonts w:ascii="Times New Roman" w:eastAsia="MS Mincho" w:hAnsi="Times New Roman" w:cs="Times New Roman"/>
          <w:b/>
          <w:bCs/>
          <w:sz w:val="20"/>
          <w:szCs w:val="20"/>
          <w:u w:val="single"/>
        </w:rPr>
        <w:t>Step 1: Warning signs</w:t>
      </w:r>
      <w:r w:rsidR="00D85FF2">
        <w:rPr>
          <w:rFonts w:ascii="Times New Roman" w:eastAsia="MS Mincho" w:hAnsi="Times New Roman" w:cs="Times New Roman"/>
          <w:b/>
          <w:bCs/>
          <w:sz w:val="20"/>
          <w:szCs w:val="20"/>
          <w:u w:val="single"/>
        </w:rPr>
        <w:t xml:space="preserve"> (each child will have individual signs that reflect their ideation)</w:t>
      </w:r>
      <w:r w:rsidRPr="00EC63BB">
        <w:rPr>
          <w:rFonts w:ascii="Times New Roman" w:eastAsia="MS Mincho" w:hAnsi="Times New Roman" w:cs="Times New Roman"/>
          <w:b/>
          <w:bCs/>
          <w:sz w:val="20"/>
          <w:szCs w:val="20"/>
          <w:u w:val="single"/>
        </w:rPr>
        <w:t>:</w:t>
      </w:r>
    </w:p>
    <w:p w14:paraId="2422169D" w14:textId="4C1E12D0" w:rsidR="00EC63BB" w:rsidRPr="00EC63BB" w:rsidRDefault="00D85FF2" w:rsidP="00EC63BB">
      <w:pPr>
        <w:widowControl w:val="0"/>
        <w:tabs>
          <w:tab w:val="left" w:pos="220"/>
          <w:tab w:val="left" w:pos="721"/>
        </w:tabs>
        <w:autoSpaceDE w:val="0"/>
        <w:autoSpaceDN w:val="0"/>
        <w:adjustRightInd w:val="0"/>
        <w:spacing w:after="0" w:line="340" w:lineRule="atLeast"/>
        <w:rPr>
          <w:rFonts w:ascii="Times New Roman" w:eastAsia="MS Mincho" w:hAnsi="Times New Roman" w:cs="Times New Roman"/>
          <w:sz w:val="20"/>
          <w:szCs w:val="20"/>
        </w:rPr>
      </w:pPr>
      <w:r>
        <w:rPr>
          <w:rFonts w:ascii="Times New Roman" w:eastAsia="MS Mincho" w:hAnsi="Times New Roman" w:cs="Times New Roman"/>
          <w:sz w:val="20"/>
          <w:szCs w:val="20"/>
        </w:rPr>
        <w:t>1.</w:t>
      </w:r>
      <w:r>
        <w:rPr>
          <w:rFonts w:ascii="Times New Roman" w:eastAsia="MS Mincho" w:hAnsi="Times New Roman" w:cs="Times New Roman"/>
          <w:sz w:val="20"/>
          <w:szCs w:val="20"/>
        </w:rPr>
        <w:tab/>
      </w:r>
      <w:r w:rsidRPr="001C0C42">
        <w:rPr>
          <w:rFonts w:ascii="Times New Roman" w:eastAsia="MS Mincho" w:hAnsi="Times New Roman" w:cs="Times New Roman"/>
          <w:sz w:val="20"/>
          <w:szCs w:val="20"/>
          <w:u w:val="single"/>
        </w:rPr>
        <w:t>Draws pictures</w:t>
      </w:r>
      <w:r w:rsidR="00EC63BB" w:rsidRPr="00EC63BB">
        <w:rPr>
          <w:rFonts w:ascii="Times New Roman" w:eastAsia="MS Mincho" w:hAnsi="Times New Roman" w:cs="Times New Roman"/>
          <w:sz w:val="20"/>
          <w:szCs w:val="20"/>
        </w:rPr>
        <w:t>__________________________________________________________________________</w:t>
      </w:r>
      <w:r w:rsidR="00E967EC">
        <w:rPr>
          <w:rFonts w:ascii="Times New Roman" w:eastAsia="MS Mincho" w:hAnsi="Times New Roman" w:cs="Times New Roman"/>
          <w:sz w:val="20"/>
          <w:szCs w:val="20"/>
        </w:rPr>
        <w:t>__</w:t>
      </w:r>
    </w:p>
    <w:p w14:paraId="4ACA4E77" w14:textId="77B306EE" w:rsidR="00EC63BB" w:rsidRPr="00EC63BB" w:rsidRDefault="00EC63BB" w:rsidP="00EC63BB">
      <w:pPr>
        <w:widowControl w:val="0"/>
        <w:tabs>
          <w:tab w:val="left" w:pos="220"/>
          <w:tab w:val="left" w:pos="721"/>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2.</w:t>
      </w:r>
      <w:r w:rsidRPr="00EC63BB">
        <w:rPr>
          <w:rFonts w:ascii="Times New Roman" w:eastAsia="MS Mincho" w:hAnsi="Times New Roman" w:cs="Times New Roman"/>
          <w:sz w:val="20"/>
          <w:szCs w:val="20"/>
        </w:rPr>
        <w:tab/>
      </w:r>
      <w:r w:rsidR="00D85FF2" w:rsidRPr="001C0C42">
        <w:rPr>
          <w:rFonts w:ascii="Times New Roman" w:eastAsia="MS Mincho" w:hAnsi="Times New Roman" w:cs="Times New Roman"/>
          <w:sz w:val="20"/>
          <w:szCs w:val="20"/>
          <w:u w:val="single"/>
        </w:rPr>
        <w:t>Withdraws from activities and doesn’t complete assignments</w:t>
      </w:r>
      <w:r w:rsidRPr="00EC63BB">
        <w:rPr>
          <w:rFonts w:ascii="Times New Roman" w:eastAsia="MS Mincho" w:hAnsi="Times New Roman" w:cs="Times New Roman"/>
          <w:sz w:val="20"/>
          <w:szCs w:val="20"/>
        </w:rPr>
        <w:t>_____________________________________</w:t>
      </w:r>
      <w:r w:rsidR="00E967EC">
        <w:rPr>
          <w:rFonts w:ascii="Times New Roman" w:eastAsia="MS Mincho" w:hAnsi="Times New Roman" w:cs="Times New Roman"/>
          <w:sz w:val="20"/>
          <w:szCs w:val="20"/>
        </w:rPr>
        <w:t>__</w:t>
      </w:r>
    </w:p>
    <w:p w14:paraId="4E31055E" w14:textId="6E3C6ED5" w:rsidR="00EC63BB" w:rsidRPr="00EC63BB" w:rsidRDefault="00EC63BB" w:rsidP="00EC63BB">
      <w:pPr>
        <w:widowControl w:val="0"/>
        <w:tabs>
          <w:tab w:val="left" w:pos="220"/>
          <w:tab w:val="left" w:pos="721"/>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3.</w:t>
      </w:r>
      <w:r w:rsidRPr="00EC63BB">
        <w:rPr>
          <w:rFonts w:ascii="Times New Roman" w:eastAsia="MS Mincho" w:hAnsi="Times New Roman" w:cs="Times New Roman"/>
          <w:sz w:val="20"/>
          <w:szCs w:val="20"/>
        </w:rPr>
        <w:tab/>
      </w:r>
      <w:r w:rsidR="00E967EC" w:rsidRPr="001C0C42">
        <w:rPr>
          <w:rFonts w:ascii="Times New Roman" w:eastAsia="MS Mincho" w:hAnsi="Times New Roman" w:cs="Times New Roman"/>
          <w:sz w:val="20"/>
          <w:szCs w:val="20"/>
          <w:u w:val="single"/>
        </w:rPr>
        <w:t>Unkempt appearance</w:t>
      </w:r>
      <w:r w:rsidRPr="00EC63BB">
        <w:rPr>
          <w:rFonts w:ascii="Times New Roman" w:eastAsia="MS Mincho" w:hAnsi="Times New Roman" w:cs="Times New Roman"/>
          <w:sz w:val="20"/>
          <w:szCs w:val="20"/>
        </w:rPr>
        <w:t>_______________________________________________________________________</w:t>
      </w:r>
    </w:p>
    <w:p w14:paraId="49A7D4B1" w14:textId="279F7ABA" w:rsidR="00EC63BB" w:rsidRPr="00EC63BB" w:rsidRDefault="00EC63BB" w:rsidP="00EC63BB">
      <w:pPr>
        <w:widowControl w:val="0"/>
        <w:tabs>
          <w:tab w:val="left" w:pos="220"/>
          <w:tab w:val="left" w:pos="721"/>
        </w:tabs>
        <w:autoSpaceDE w:val="0"/>
        <w:autoSpaceDN w:val="0"/>
        <w:adjustRightInd w:val="0"/>
        <w:spacing w:after="0" w:line="340" w:lineRule="atLeast"/>
        <w:rPr>
          <w:rFonts w:ascii="Times New Roman" w:eastAsia="MS Mincho" w:hAnsi="Times New Roman" w:cs="Times New Roman"/>
          <w:b/>
          <w:sz w:val="20"/>
          <w:szCs w:val="20"/>
          <w:u w:val="single"/>
        </w:rPr>
      </w:pPr>
      <w:r w:rsidRPr="00EC63BB">
        <w:rPr>
          <w:rFonts w:ascii="Times New Roman" w:eastAsia="MS Mincho" w:hAnsi="Times New Roman" w:cs="Times New Roman"/>
          <w:b/>
          <w:sz w:val="20"/>
          <w:szCs w:val="20"/>
          <w:u w:val="single"/>
        </w:rPr>
        <w:t xml:space="preserve">Step 2: Internal coping strategies – Things I can do to take my mind off my problems without contacting another person: </w:t>
      </w:r>
    </w:p>
    <w:p w14:paraId="46977992" w14:textId="7BFC60D9"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1.</w:t>
      </w:r>
      <w:r w:rsidRPr="00EC63BB">
        <w:rPr>
          <w:rFonts w:ascii="Times New Roman" w:eastAsia="MS Mincho" w:hAnsi="Times New Roman" w:cs="Times New Roman"/>
          <w:sz w:val="20"/>
          <w:szCs w:val="20"/>
        </w:rPr>
        <w:tab/>
      </w:r>
      <w:r w:rsidR="00E967EC" w:rsidRPr="00E967EC">
        <w:rPr>
          <w:rFonts w:ascii="Times New Roman" w:eastAsia="MS Mincho" w:hAnsi="Times New Roman" w:cs="Times New Roman"/>
          <w:sz w:val="20"/>
          <w:szCs w:val="20"/>
          <w:u w:val="single"/>
        </w:rPr>
        <w:t>Journal, write down your thoughts</w:t>
      </w:r>
      <w:r w:rsidRPr="00EC63BB">
        <w:rPr>
          <w:rFonts w:ascii="Times New Roman" w:eastAsia="MS Mincho" w:hAnsi="Times New Roman" w:cs="Times New Roman"/>
          <w:sz w:val="20"/>
          <w:szCs w:val="20"/>
        </w:rPr>
        <w:t>__________________________________________________________</w:t>
      </w:r>
    </w:p>
    <w:p w14:paraId="3C1FA5C3" w14:textId="4307D0C2"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2.</w:t>
      </w:r>
      <w:r w:rsidRPr="00EC63BB">
        <w:rPr>
          <w:rFonts w:ascii="Times New Roman" w:eastAsia="MS Mincho" w:hAnsi="Times New Roman" w:cs="Times New Roman"/>
          <w:sz w:val="20"/>
          <w:szCs w:val="20"/>
        </w:rPr>
        <w:tab/>
      </w:r>
      <w:r w:rsidR="00E967EC" w:rsidRPr="001C0C42">
        <w:rPr>
          <w:rFonts w:ascii="Times New Roman" w:eastAsia="MS Mincho" w:hAnsi="Times New Roman" w:cs="Times New Roman"/>
          <w:sz w:val="20"/>
          <w:szCs w:val="20"/>
          <w:u w:val="single"/>
        </w:rPr>
        <w:t>Ignore off task behaviors</w:t>
      </w:r>
      <w:r w:rsidRPr="00EC63BB">
        <w:rPr>
          <w:rFonts w:ascii="Times New Roman" w:eastAsia="MS Mincho" w:hAnsi="Times New Roman" w:cs="Times New Roman"/>
          <w:sz w:val="20"/>
          <w:szCs w:val="20"/>
        </w:rPr>
        <w:t>__________________________________________________________________</w:t>
      </w:r>
    </w:p>
    <w:p w14:paraId="25270DDF"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3.</w:t>
      </w:r>
      <w:r w:rsidRPr="00EC63BB">
        <w:rPr>
          <w:rFonts w:ascii="Times New Roman" w:eastAsia="MS Mincho" w:hAnsi="Times New Roman" w:cs="Times New Roman"/>
          <w:sz w:val="20"/>
          <w:szCs w:val="20"/>
        </w:rPr>
        <w:tab/>
        <w:t>______________________________________________________________________________________</w:t>
      </w:r>
    </w:p>
    <w:p w14:paraId="664BEA4B" w14:textId="507C895E"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u w:val="single"/>
        </w:rPr>
      </w:pPr>
      <w:r w:rsidRPr="00EC63BB">
        <w:rPr>
          <w:rFonts w:ascii="Times New Roman" w:eastAsia="MS Mincho" w:hAnsi="Times New Roman" w:cs="Times New Roman"/>
          <w:b/>
          <w:bCs/>
          <w:noProof/>
          <w:sz w:val="20"/>
          <w:szCs w:val="20"/>
          <w:u w:val="single"/>
        </w:rPr>
        <mc:AlternateContent>
          <mc:Choice Requires="wps">
            <w:drawing>
              <wp:anchor distT="0" distB="0" distL="114300" distR="114300" simplePos="0" relativeHeight="251664384" behindDoc="1" locked="0" layoutInCell="0" allowOverlap="1" wp14:anchorId="6C9F45DF" wp14:editId="35487DB7">
                <wp:simplePos x="0" y="0"/>
                <wp:positionH relativeFrom="page">
                  <wp:posOffset>895985</wp:posOffset>
                </wp:positionH>
                <wp:positionV relativeFrom="paragraph">
                  <wp:posOffset>76200</wp:posOffset>
                </wp:positionV>
                <wp:extent cx="18415" cy="161925"/>
                <wp:effectExtent l="0" t="0" r="0" b="0"/>
                <wp:wrapNone/>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61925"/>
                        </a:xfrm>
                        <a:custGeom>
                          <a:avLst/>
                          <a:gdLst>
                            <a:gd name="T0" fmla="*/ 0 w 29"/>
                            <a:gd name="T1" fmla="*/ 254 h 255"/>
                            <a:gd name="T2" fmla="*/ 28 w 29"/>
                            <a:gd name="T3" fmla="*/ 254 h 255"/>
                            <a:gd name="T4" fmla="*/ 28 w 29"/>
                            <a:gd name="T5" fmla="*/ 0 h 255"/>
                            <a:gd name="T6" fmla="*/ 0 w 29"/>
                            <a:gd name="T7" fmla="*/ 0 h 255"/>
                            <a:gd name="T8" fmla="*/ 0 w 29"/>
                            <a:gd name="T9" fmla="*/ 254 h 255"/>
                          </a:gdLst>
                          <a:ahLst/>
                          <a:cxnLst>
                            <a:cxn ang="0">
                              <a:pos x="T0" y="T1"/>
                            </a:cxn>
                            <a:cxn ang="0">
                              <a:pos x="T2" y="T3"/>
                            </a:cxn>
                            <a:cxn ang="0">
                              <a:pos x="T4" y="T5"/>
                            </a:cxn>
                            <a:cxn ang="0">
                              <a:pos x="T6" y="T7"/>
                            </a:cxn>
                            <a:cxn ang="0">
                              <a:pos x="T8" y="T9"/>
                            </a:cxn>
                          </a:cxnLst>
                          <a:rect l="0" t="0" r="r" b="b"/>
                          <a:pathLst>
                            <a:path w="29" h="255">
                              <a:moveTo>
                                <a:pt x="0" y="254"/>
                              </a:moveTo>
                              <a:lnTo>
                                <a:pt x="28" y="254"/>
                              </a:lnTo>
                              <a:lnTo>
                                <a:pt x="28" y="0"/>
                              </a:lnTo>
                              <a:lnTo>
                                <a:pt x="0" y="0"/>
                              </a:lnTo>
                              <a:lnTo>
                                <a:pt x="0" y="25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594F" id="Freeform 15" o:spid="_x0000_s1026" style="position:absolute;margin-left:70.55pt;margin-top:6pt;width:1.45pt;height:12.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" o:allowincell="f" path="m,254r28,l28,,,,,254xe" fillcolor="#818181" stroked="f">
                <v:path arrowok="t" o:connecttype="custom" o:connectlocs="0,161290;17780,161290;17780,0;0,0;0,161290" o:connectangles="0,0,0,0,0"/>
                <w10:wrap anchorx="page"/>
              </v:shape>
            </w:pict>
          </mc:Fallback>
        </mc:AlternateContent>
      </w:r>
      <w:r w:rsidRPr="00EC63BB">
        <w:rPr>
          <w:rFonts w:ascii="Times New Roman" w:eastAsia="MS Mincho" w:hAnsi="Times New Roman" w:cs="Times New Roman"/>
          <w:b/>
          <w:bCs/>
          <w:sz w:val="20"/>
          <w:szCs w:val="20"/>
          <w:u w:val="single"/>
        </w:rPr>
        <w:t>Step 3: People and social settings that provide distraction</w:t>
      </w:r>
      <w:r w:rsidR="001C0C42">
        <w:rPr>
          <w:rFonts w:ascii="Times New Roman" w:eastAsia="MS Mincho" w:hAnsi="Times New Roman" w:cs="Times New Roman"/>
          <w:b/>
          <w:bCs/>
          <w:sz w:val="20"/>
          <w:szCs w:val="20"/>
          <w:u w:val="single"/>
        </w:rPr>
        <w:t xml:space="preserve"> (student will identify locations/people that will reduce their stress)</w:t>
      </w:r>
      <w:r w:rsidRPr="00EC63BB">
        <w:rPr>
          <w:rFonts w:ascii="Times New Roman" w:eastAsia="MS Mincho" w:hAnsi="Times New Roman" w:cs="Times New Roman"/>
          <w:b/>
          <w:bCs/>
          <w:sz w:val="20"/>
          <w:szCs w:val="20"/>
          <w:u w:val="single"/>
        </w:rPr>
        <w:t>:</w:t>
      </w:r>
    </w:p>
    <w:p w14:paraId="096827A0" w14:textId="773CA4EA" w:rsidR="00EC63BB" w:rsidRPr="00EC63BB" w:rsidRDefault="00EC63BB" w:rsidP="00EC63BB">
      <w:pPr>
        <w:widowControl w:val="0"/>
        <w:numPr>
          <w:ilvl w:val="0"/>
          <w:numId w:val="28"/>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Name</w:t>
      </w:r>
      <w:r w:rsidR="00E967EC">
        <w:rPr>
          <w:rFonts w:ascii="Times New Roman" w:eastAsia="MS Mincho" w:hAnsi="Times New Roman" w:cs="Times New Roman"/>
          <w:sz w:val="20"/>
          <w:szCs w:val="20"/>
        </w:rPr>
        <w:t xml:space="preserve"> ____________________________</w:t>
      </w:r>
      <w:r w:rsidRPr="00EC63BB">
        <w:rPr>
          <w:rFonts w:ascii="Times New Roman" w:eastAsia="MS Mincho" w:hAnsi="Times New Roman" w:cs="Times New Roman"/>
          <w:sz w:val="20"/>
          <w:szCs w:val="20"/>
        </w:rPr>
        <w:t>Phone__________________________________</w:t>
      </w:r>
    </w:p>
    <w:p w14:paraId="7BC4D992" w14:textId="77777777" w:rsidR="00EC63BB" w:rsidRPr="00EC63BB" w:rsidRDefault="00EC63BB" w:rsidP="00EC63BB">
      <w:pPr>
        <w:widowControl w:val="0"/>
        <w:numPr>
          <w:ilvl w:val="0"/>
          <w:numId w:val="28"/>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Name ____________________________Phone__________________________________</w:t>
      </w:r>
    </w:p>
    <w:p w14:paraId="49DBBBF0" w14:textId="736C3A23" w:rsidR="00EC63BB" w:rsidRPr="00EC63BB" w:rsidRDefault="001C0C42" w:rsidP="00EC63BB">
      <w:pPr>
        <w:widowControl w:val="0"/>
        <w:numPr>
          <w:ilvl w:val="0"/>
          <w:numId w:val="28"/>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Pr>
          <w:rFonts w:ascii="Times New Roman" w:eastAsia="MS Mincho" w:hAnsi="Times New Roman" w:cs="Times New Roman"/>
          <w:sz w:val="20"/>
          <w:szCs w:val="20"/>
        </w:rPr>
        <w:t xml:space="preserve">Place: </w:t>
      </w:r>
      <w:r w:rsidRPr="001C0C42">
        <w:rPr>
          <w:rFonts w:ascii="Times New Roman" w:eastAsia="MS Mincho" w:hAnsi="Times New Roman" w:cs="Times New Roman"/>
          <w:sz w:val="20"/>
          <w:szCs w:val="20"/>
          <w:u w:val="single"/>
        </w:rPr>
        <w:t>Guidance Office</w:t>
      </w:r>
      <w:r w:rsidR="00EC63BB" w:rsidRPr="00EC63BB">
        <w:rPr>
          <w:rFonts w:ascii="Times New Roman" w:eastAsia="MS Mincho" w:hAnsi="Times New Roman" w:cs="Times New Roman"/>
          <w:sz w:val="20"/>
          <w:szCs w:val="20"/>
        </w:rPr>
        <w:t>______________________________________________________</w:t>
      </w:r>
    </w:p>
    <w:p w14:paraId="0DC5B072" w14:textId="77777777" w:rsidR="00EC63BB" w:rsidRPr="00EC63BB" w:rsidRDefault="00EC63BB" w:rsidP="00EC63BB">
      <w:pPr>
        <w:widowControl w:val="0"/>
        <w:numPr>
          <w:ilvl w:val="0"/>
          <w:numId w:val="28"/>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Place ___________________________________________________________________</w:t>
      </w:r>
    </w:p>
    <w:p w14:paraId="740EB91D"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b/>
          <w:bCs/>
          <w:sz w:val="20"/>
          <w:szCs w:val="20"/>
          <w:u w:val="single"/>
        </w:rPr>
      </w:pPr>
      <w:r w:rsidRPr="00EC63BB">
        <w:rPr>
          <w:rFonts w:ascii="Times New Roman" w:eastAsia="MS Mincho" w:hAnsi="Times New Roman" w:cs="Times New Roman"/>
          <w:b/>
          <w:bCs/>
          <w:sz w:val="20"/>
          <w:szCs w:val="20"/>
          <w:u w:val="single"/>
        </w:rPr>
        <w:t>Step 4: People whom I can ask for help:</w:t>
      </w:r>
    </w:p>
    <w:p w14:paraId="73E0741C" w14:textId="4531E119" w:rsidR="00EC63BB" w:rsidRPr="00EC63BB" w:rsidRDefault="00EC63BB" w:rsidP="00EC63BB">
      <w:pPr>
        <w:widowControl w:val="0"/>
        <w:numPr>
          <w:ilvl w:val="0"/>
          <w:numId w:val="27"/>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Name</w:t>
      </w:r>
      <w:r w:rsidR="00E967EC">
        <w:rPr>
          <w:rFonts w:ascii="Times New Roman" w:eastAsia="MS Mincho" w:hAnsi="Times New Roman" w:cs="Times New Roman"/>
          <w:sz w:val="20"/>
          <w:szCs w:val="20"/>
        </w:rPr>
        <w:t>:</w:t>
      </w:r>
      <w:r w:rsidRPr="00EC63BB">
        <w:rPr>
          <w:rFonts w:ascii="Times New Roman" w:eastAsia="MS Mincho" w:hAnsi="Times New Roman" w:cs="Times New Roman"/>
          <w:sz w:val="20"/>
          <w:szCs w:val="20"/>
        </w:rPr>
        <w:t xml:space="preserve"> </w:t>
      </w:r>
      <w:r w:rsidR="00E967EC" w:rsidRPr="00E967EC">
        <w:rPr>
          <w:rFonts w:ascii="Times New Roman" w:eastAsia="MS Mincho" w:hAnsi="Times New Roman" w:cs="Times New Roman"/>
          <w:sz w:val="20"/>
          <w:szCs w:val="20"/>
          <w:u w:val="single"/>
        </w:rPr>
        <w:t>School Counselor</w:t>
      </w:r>
      <w:r w:rsidRPr="00EC63BB">
        <w:rPr>
          <w:rFonts w:ascii="Times New Roman" w:eastAsia="MS Mincho" w:hAnsi="Times New Roman" w:cs="Times New Roman"/>
          <w:sz w:val="20"/>
          <w:szCs w:val="20"/>
        </w:rPr>
        <w:t>_______________________</w:t>
      </w:r>
      <w:r w:rsidR="00E967EC">
        <w:rPr>
          <w:rFonts w:ascii="Times New Roman" w:eastAsia="MS Mincho" w:hAnsi="Times New Roman" w:cs="Times New Roman"/>
          <w:sz w:val="20"/>
          <w:szCs w:val="20"/>
        </w:rPr>
        <w:t xml:space="preserve">____ </w:t>
      </w:r>
      <w:r w:rsidRPr="00EC63BB">
        <w:rPr>
          <w:rFonts w:ascii="Times New Roman" w:eastAsia="MS Mincho" w:hAnsi="Times New Roman" w:cs="Times New Roman"/>
          <w:sz w:val="20"/>
          <w:szCs w:val="20"/>
        </w:rPr>
        <w:t>Phone ___________________________________</w:t>
      </w:r>
    </w:p>
    <w:p w14:paraId="04D349A4" w14:textId="61E084B4" w:rsidR="00EC63BB" w:rsidRPr="00EC63BB" w:rsidRDefault="00EC63BB" w:rsidP="00EC63BB">
      <w:pPr>
        <w:widowControl w:val="0"/>
        <w:numPr>
          <w:ilvl w:val="0"/>
          <w:numId w:val="27"/>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Name</w:t>
      </w:r>
      <w:r w:rsidR="00E967EC">
        <w:rPr>
          <w:rFonts w:ascii="Times New Roman" w:eastAsia="MS Mincho" w:hAnsi="Times New Roman" w:cs="Times New Roman"/>
          <w:sz w:val="20"/>
          <w:szCs w:val="20"/>
        </w:rPr>
        <w:t>:</w:t>
      </w:r>
      <w:r w:rsidRPr="00EC63BB">
        <w:rPr>
          <w:rFonts w:ascii="Times New Roman" w:eastAsia="MS Mincho" w:hAnsi="Times New Roman" w:cs="Times New Roman"/>
          <w:sz w:val="20"/>
          <w:szCs w:val="20"/>
        </w:rPr>
        <w:t xml:space="preserve"> </w:t>
      </w:r>
      <w:r w:rsidR="00E967EC" w:rsidRPr="00E967EC">
        <w:rPr>
          <w:rFonts w:ascii="Times New Roman" w:eastAsia="MS Mincho" w:hAnsi="Times New Roman" w:cs="Times New Roman"/>
          <w:sz w:val="20"/>
          <w:szCs w:val="20"/>
          <w:u w:val="single"/>
        </w:rPr>
        <w:t>Teacher (Favorite Teacher)</w:t>
      </w:r>
      <w:r w:rsidRPr="00E967EC">
        <w:rPr>
          <w:rFonts w:ascii="Times New Roman" w:eastAsia="MS Mincho" w:hAnsi="Times New Roman" w:cs="Times New Roman"/>
          <w:sz w:val="20"/>
          <w:szCs w:val="20"/>
        </w:rPr>
        <w:t>_______________</w:t>
      </w:r>
      <w:r w:rsidR="00E967EC" w:rsidRPr="00E967EC">
        <w:rPr>
          <w:rFonts w:ascii="Times New Roman" w:eastAsia="MS Mincho" w:hAnsi="Times New Roman" w:cs="Times New Roman"/>
          <w:sz w:val="20"/>
          <w:szCs w:val="20"/>
        </w:rPr>
        <w:t>_____</w:t>
      </w:r>
      <w:r w:rsidRPr="00EC63BB">
        <w:rPr>
          <w:rFonts w:ascii="Times New Roman" w:eastAsia="MS Mincho" w:hAnsi="Times New Roman" w:cs="Times New Roman"/>
          <w:sz w:val="20"/>
          <w:szCs w:val="20"/>
        </w:rPr>
        <w:t>Phone ___________________________________</w:t>
      </w:r>
    </w:p>
    <w:p w14:paraId="38BCC89C" w14:textId="06A40A86" w:rsidR="00EC63BB" w:rsidRPr="00EC63BB" w:rsidRDefault="00EC63BB" w:rsidP="00EC63BB">
      <w:pPr>
        <w:widowControl w:val="0"/>
        <w:numPr>
          <w:ilvl w:val="0"/>
          <w:numId w:val="27"/>
        </w:numPr>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Name</w:t>
      </w:r>
      <w:r w:rsidR="00E967EC">
        <w:rPr>
          <w:rFonts w:ascii="Times New Roman" w:eastAsia="MS Mincho" w:hAnsi="Times New Roman" w:cs="Times New Roman"/>
          <w:sz w:val="20"/>
          <w:szCs w:val="20"/>
        </w:rPr>
        <w:t xml:space="preserve">: </w:t>
      </w:r>
      <w:r w:rsidRPr="00EC63BB">
        <w:rPr>
          <w:rFonts w:ascii="Times New Roman" w:eastAsia="MS Mincho" w:hAnsi="Times New Roman" w:cs="Times New Roman"/>
          <w:sz w:val="20"/>
          <w:szCs w:val="20"/>
        </w:rPr>
        <w:t>___</w:t>
      </w:r>
      <w:r w:rsidR="00E967EC">
        <w:rPr>
          <w:rFonts w:ascii="Times New Roman" w:eastAsia="MS Mincho" w:hAnsi="Times New Roman" w:cs="Times New Roman"/>
          <w:sz w:val="20"/>
          <w:szCs w:val="20"/>
        </w:rPr>
        <w:t>_______________________________________</w:t>
      </w:r>
      <w:r w:rsidRPr="00EC63BB">
        <w:rPr>
          <w:rFonts w:ascii="Times New Roman" w:eastAsia="MS Mincho" w:hAnsi="Times New Roman" w:cs="Times New Roman"/>
          <w:sz w:val="20"/>
          <w:szCs w:val="20"/>
        </w:rPr>
        <w:t>Phone ___________________________________</w:t>
      </w:r>
    </w:p>
    <w:p w14:paraId="3D68CCB5" w14:textId="6E3B80A0"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b/>
          <w:bCs/>
          <w:sz w:val="20"/>
          <w:szCs w:val="20"/>
          <w:u w:val="single"/>
        </w:rPr>
      </w:pPr>
      <w:r w:rsidRPr="00EC63BB">
        <w:rPr>
          <w:rFonts w:ascii="Times New Roman" w:eastAsia="MS Mincho" w:hAnsi="Times New Roman" w:cs="Times New Roman"/>
          <w:b/>
          <w:bCs/>
          <w:sz w:val="20"/>
          <w:szCs w:val="20"/>
          <w:u w:val="single"/>
        </w:rPr>
        <w:t>Step 5: Professionals or agencies I can contact during a crisis</w:t>
      </w:r>
      <w:r w:rsidR="00E967EC">
        <w:rPr>
          <w:rFonts w:ascii="Times New Roman" w:eastAsia="MS Mincho" w:hAnsi="Times New Roman" w:cs="Times New Roman"/>
          <w:b/>
          <w:bCs/>
          <w:sz w:val="20"/>
          <w:szCs w:val="20"/>
          <w:u w:val="single"/>
        </w:rPr>
        <w:t xml:space="preserve"> after school</w:t>
      </w:r>
      <w:r w:rsidRPr="00EC63BB">
        <w:rPr>
          <w:rFonts w:ascii="Times New Roman" w:eastAsia="MS Mincho" w:hAnsi="Times New Roman" w:cs="Times New Roman"/>
          <w:b/>
          <w:bCs/>
          <w:sz w:val="20"/>
          <w:szCs w:val="20"/>
          <w:u w:val="single"/>
        </w:rPr>
        <w:t>:</w:t>
      </w:r>
    </w:p>
    <w:p w14:paraId="788212E4" w14:textId="1DECD001" w:rsidR="00EC63BB" w:rsidRPr="00EC63BB" w:rsidRDefault="00EC63BB" w:rsidP="00EC63BB">
      <w:pPr>
        <w:widowControl w:val="0"/>
        <w:numPr>
          <w:ilvl w:val="0"/>
          <w:numId w:val="26"/>
        </w:numPr>
        <w:tabs>
          <w:tab w:val="left" w:pos="220"/>
          <w:tab w:val="left" w:pos="720"/>
        </w:tabs>
        <w:autoSpaceDE w:val="0"/>
        <w:autoSpaceDN w:val="0"/>
        <w:adjustRightInd w:val="0"/>
        <w:spacing w:after="0" w:line="340" w:lineRule="atLeast"/>
        <w:ind w:left="721"/>
        <w:rPr>
          <w:rFonts w:ascii="Times New Roman" w:eastAsia="MS Mincho" w:hAnsi="Times New Roman" w:cs="Times New Roman"/>
          <w:sz w:val="20"/>
          <w:szCs w:val="20"/>
        </w:rPr>
      </w:pPr>
      <w:r w:rsidRPr="00EC63BB">
        <w:rPr>
          <w:rFonts w:ascii="Times New Roman" w:eastAsia="MS Mincho" w:hAnsi="Times New Roman" w:cs="Times New Roman"/>
          <w:sz w:val="20"/>
          <w:szCs w:val="20"/>
        </w:rPr>
        <w:t>Clinician Name</w:t>
      </w:r>
      <w:r w:rsidR="00E967EC">
        <w:rPr>
          <w:rFonts w:ascii="Times New Roman" w:eastAsia="MS Mincho" w:hAnsi="Times New Roman" w:cs="Times New Roman"/>
          <w:sz w:val="20"/>
          <w:szCs w:val="20"/>
        </w:rPr>
        <w:t>:</w:t>
      </w:r>
      <w:r w:rsidRPr="00EC63BB">
        <w:rPr>
          <w:rFonts w:ascii="Times New Roman" w:eastAsia="MS Mincho" w:hAnsi="Times New Roman" w:cs="Times New Roman"/>
          <w:sz w:val="20"/>
          <w:szCs w:val="20"/>
        </w:rPr>
        <w:t xml:space="preserve"> </w:t>
      </w:r>
      <w:r w:rsidR="00E967EC" w:rsidRPr="001C0C42">
        <w:rPr>
          <w:rFonts w:ascii="Times New Roman" w:eastAsia="MS Mincho" w:hAnsi="Times New Roman" w:cs="Times New Roman"/>
          <w:sz w:val="20"/>
          <w:szCs w:val="20"/>
          <w:u w:val="single"/>
        </w:rPr>
        <w:t xml:space="preserve">Other Mental Health Professional in the School </w:t>
      </w:r>
      <w:r w:rsidRPr="001C0C42">
        <w:rPr>
          <w:rFonts w:ascii="Times New Roman" w:eastAsia="MS Mincho" w:hAnsi="Times New Roman" w:cs="Times New Roman"/>
          <w:sz w:val="20"/>
          <w:szCs w:val="20"/>
          <w:u w:val="single"/>
        </w:rPr>
        <w:t>Phone</w:t>
      </w:r>
      <w:r w:rsidRPr="00EC63BB">
        <w:rPr>
          <w:rFonts w:ascii="Times New Roman" w:eastAsia="MS Mincho" w:hAnsi="Times New Roman" w:cs="Times New Roman"/>
          <w:sz w:val="20"/>
          <w:szCs w:val="20"/>
        </w:rPr>
        <w:t xml:space="preserve"> ______________________________</w:t>
      </w:r>
    </w:p>
    <w:p w14:paraId="311BBE8C" w14:textId="77777777" w:rsidR="00EC63BB" w:rsidRPr="00EC63BB" w:rsidRDefault="00EC63BB" w:rsidP="00EC63BB">
      <w:pPr>
        <w:widowControl w:val="0"/>
        <w:tabs>
          <w:tab w:val="left" w:pos="220"/>
          <w:tab w:val="left" w:pos="720"/>
        </w:tabs>
        <w:autoSpaceDE w:val="0"/>
        <w:autoSpaceDN w:val="0"/>
        <w:adjustRightInd w:val="0"/>
        <w:spacing w:after="0" w:line="340" w:lineRule="atLeast"/>
        <w:ind w:left="220"/>
        <w:rPr>
          <w:rFonts w:ascii="Times New Roman" w:eastAsia="MS Mincho" w:hAnsi="Times New Roman" w:cs="Times New Roman"/>
          <w:sz w:val="20"/>
          <w:szCs w:val="20"/>
        </w:rPr>
      </w:pPr>
      <w:r w:rsidRPr="00EC63BB">
        <w:rPr>
          <w:rFonts w:ascii="Times New Roman" w:eastAsia="MS Mincho" w:hAnsi="Times New Roman" w:cs="Times New Roman"/>
          <w:sz w:val="20"/>
          <w:szCs w:val="20"/>
        </w:rPr>
        <w:t>Clinician Pager or Emergency Contact #______________________________________________________</w:t>
      </w:r>
    </w:p>
    <w:p w14:paraId="1069D54F" w14:textId="77777777" w:rsidR="00EC63BB" w:rsidRPr="00EC63BB" w:rsidRDefault="00EC63BB" w:rsidP="00EC63BB">
      <w:pPr>
        <w:widowControl w:val="0"/>
        <w:numPr>
          <w:ilvl w:val="0"/>
          <w:numId w:val="26"/>
        </w:numPr>
        <w:tabs>
          <w:tab w:val="left" w:pos="220"/>
          <w:tab w:val="left" w:pos="720"/>
        </w:tabs>
        <w:autoSpaceDE w:val="0"/>
        <w:autoSpaceDN w:val="0"/>
        <w:adjustRightInd w:val="0"/>
        <w:spacing w:after="0" w:line="340" w:lineRule="atLeast"/>
        <w:ind w:left="721"/>
        <w:rPr>
          <w:rFonts w:ascii="Times New Roman" w:eastAsia="MS Mincho" w:hAnsi="Times New Roman" w:cs="Times New Roman"/>
          <w:sz w:val="20"/>
          <w:szCs w:val="20"/>
        </w:rPr>
      </w:pPr>
      <w:r w:rsidRPr="00EC63BB">
        <w:rPr>
          <w:rFonts w:ascii="Times New Roman" w:eastAsia="MS Mincho" w:hAnsi="Times New Roman" w:cs="Times New Roman"/>
          <w:sz w:val="20"/>
          <w:szCs w:val="20"/>
        </w:rPr>
        <w:t>Clinician Name ______________________________________Phone______________________________</w:t>
      </w:r>
    </w:p>
    <w:p w14:paraId="4728E003" w14:textId="77777777" w:rsidR="00EC63BB" w:rsidRPr="00EC63BB" w:rsidRDefault="00EC63BB" w:rsidP="00EC63BB">
      <w:pPr>
        <w:widowControl w:val="0"/>
        <w:tabs>
          <w:tab w:val="left" w:pos="220"/>
          <w:tab w:val="left" w:pos="720"/>
        </w:tabs>
        <w:autoSpaceDE w:val="0"/>
        <w:autoSpaceDN w:val="0"/>
        <w:adjustRightInd w:val="0"/>
        <w:spacing w:after="0" w:line="340" w:lineRule="atLeast"/>
        <w:ind w:left="220"/>
        <w:rPr>
          <w:rFonts w:ascii="Times New Roman" w:eastAsia="MS Mincho" w:hAnsi="Times New Roman" w:cs="Times New Roman"/>
          <w:sz w:val="20"/>
          <w:szCs w:val="20"/>
        </w:rPr>
      </w:pPr>
      <w:r w:rsidRPr="00EC63BB">
        <w:rPr>
          <w:rFonts w:ascii="Times New Roman" w:eastAsia="MS Mincho" w:hAnsi="Times New Roman" w:cs="Times New Roman"/>
          <w:sz w:val="20"/>
          <w:szCs w:val="20"/>
        </w:rPr>
        <w:t>Clinician Pager or Emergency Contact # ______________________________________________________</w:t>
      </w:r>
    </w:p>
    <w:p w14:paraId="0626A24B" w14:textId="0FA491A3" w:rsidR="00EC63BB" w:rsidRPr="00EC63BB" w:rsidRDefault="00EC63BB" w:rsidP="00EC63BB">
      <w:pPr>
        <w:widowControl w:val="0"/>
        <w:numPr>
          <w:ilvl w:val="0"/>
          <w:numId w:val="26"/>
        </w:numPr>
        <w:tabs>
          <w:tab w:val="left" w:pos="220"/>
          <w:tab w:val="left" w:pos="720"/>
        </w:tabs>
        <w:autoSpaceDE w:val="0"/>
        <w:autoSpaceDN w:val="0"/>
        <w:adjustRightInd w:val="0"/>
        <w:spacing w:after="0" w:line="340" w:lineRule="atLeast"/>
        <w:ind w:left="721"/>
        <w:rPr>
          <w:rFonts w:ascii="Times New Roman" w:eastAsia="MS Mincho" w:hAnsi="Times New Roman" w:cs="Times New Roman"/>
          <w:sz w:val="20"/>
          <w:szCs w:val="20"/>
        </w:rPr>
      </w:pPr>
      <w:r w:rsidRPr="00EC63BB">
        <w:rPr>
          <w:rFonts w:ascii="Times New Roman" w:eastAsia="MS Mincho" w:hAnsi="Times New Roman" w:cs="Times New Roman"/>
          <w:sz w:val="20"/>
          <w:szCs w:val="20"/>
        </w:rPr>
        <w:t xml:space="preserve">Suicide Prevention Lifeline: </w:t>
      </w:r>
      <w:r w:rsidRPr="001C0C42">
        <w:rPr>
          <w:rFonts w:ascii="Times New Roman" w:eastAsia="MS Mincho" w:hAnsi="Times New Roman" w:cs="Times New Roman"/>
          <w:sz w:val="20"/>
          <w:szCs w:val="20"/>
          <w:u w:val="single"/>
        </w:rPr>
        <w:t>1-800-273-TALK (8255)</w:t>
      </w:r>
      <w:r w:rsidR="00B77A77" w:rsidRPr="001C0C42">
        <w:rPr>
          <w:rFonts w:ascii="Times New Roman" w:eastAsia="MS Mincho" w:hAnsi="Times New Roman" w:cs="Times New Roman"/>
          <w:sz w:val="20"/>
          <w:szCs w:val="20"/>
          <w:u w:val="single"/>
        </w:rPr>
        <w:t>; C</w:t>
      </w:r>
      <w:r w:rsidR="001C0C42">
        <w:rPr>
          <w:rFonts w:ascii="Times New Roman" w:eastAsia="MS Mincho" w:hAnsi="Times New Roman" w:cs="Times New Roman"/>
          <w:sz w:val="20"/>
          <w:szCs w:val="20"/>
          <w:u w:val="single"/>
        </w:rPr>
        <w:t>risis Text Line: Text TN to 741</w:t>
      </w:r>
      <w:r w:rsidR="00B77A77" w:rsidRPr="001C0C42">
        <w:rPr>
          <w:rFonts w:ascii="Times New Roman" w:eastAsia="MS Mincho" w:hAnsi="Times New Roman" w:cs="Times New Roman"/>
          <w:sz w:val="20"/>
          <w:szCs w:val="20"/>
          <w:u w:val="single"/>
        </w:rPr>
        <w:t>741</w:t>
      </w:r>
    </w:p>
    <w:p w14:paraId="132CCA80" w14:textId="77777777" w:rsidR="00EC63BB" w:rsidRPr="00EC63BB" w:rsidRDefault="00EC63BB" w:rsidP="00EC63BB">
      <w:pPr>
        <w:widowControl w:val="0"/>
        <w:numPr>
          <w:ilvl w:val="0"/>
          <w:numId w:val="26"/>
        </w:numPr>
        <w:tabs>
          <w:tab w:val="left" w:pos="220"/>
          <w:tab w:val="left" w:pos="720"/>
        </w:tabs>
        <w:autoSpaceDE w:val="0"/>
        <w:autoSpaceDN w:val="0"/>
        <w:adjustRightInd w:val="0"/>
        <w:spacing w:after="0" w:line="340" w:lineRule="atLeast"/>
        <w:ind w:left="721"/>
        <w:rPr>
          <w:rFonts w:ascii="Times New Roman" w:eastAsia="MS Mincho" w:hAnsi="Times New Roman" w:cs="Times New Roman"/>
          <w:sz w:val="20"/>
          <w:szCs w:val="20"/>
        </w:rPr>
      </w:pPr>
      <w:r w:rsidRPr="00EC63BB">
        <w:rPr>
          <w:rFonts w:ascii="Times New Roman" w:eastAsia="MS Mincho" w:hAnsi="Times New Roman" w:cs="Times New Roman"/>
          <w:sz w:val="20"/>
          <w:szCs w:val="20"/>
        </w:rPr>
        <w:t>Local Emergency Service __________________________________________________________________</w:t>
      </w:r>
    </w:p>
    <w:p w14:paraId="38614D45" w14:textId="77777777" w:rsidR="00EC63BB" w:rsidRPr="00EC63BB" w:rsidRDefault="00EC63BB" w:rsidP="00EC63BB">
      <w:pPr>
        <w:widowControl w:val="0"/>
        <w:tabs>
          <w:tab w:val="left" w:pos="220"/>
          <w:tab w:val="left" w:pos="720"/>
        </w:tabs>
        <w:autoSpaceDE w:val="0"/>
        <w:autoSpaceDN w:val="0"/>
        <w:adjustRightInd w:val="0"/>
        <w:spacing w:after="0" w:line="340" w:lineRule="atLeast"/>
        <w:ind w:left="220"/>
        <w:rPr>
          <w:rFonts w:ascii="Times New Roman" w:eastAsia="MS Mincho" w:hAnsi="Times New Roman" w:cs="Times New Roman"/>
          <w:sz w:val="20"/>
          <w:szCs w:val="20"/>
        </w:rPr>
      </w:pPr>
      <w:r w:rsidRPr="00EC63BB">
        <w:rPr>
          <w:rFonts w:ascii="Times New Roman" w:eastAsia="MS Mincho" w:hAnsi="Times New Roman" w:cs="Times New Roman"/>
          <w:sz w:val="20"/>
          <w:szCs w:val="20"/>
        </w:rPr>
        <w:t>Emergency Services Address________________________________________________________________</w:t>
      </w:r>
    </w:p>
    <w:p w14:paraId="07DE0F76" w14:textId="77777777" w:rsidR="00EC63BB" w:rsidRPr="00EC63BB" w:rsidRDefault="00EC63BB" w:rsidP="00EC63BB">
      <w:pPr>
        <w:widowControl w:val="0"/>
        <w:tabs>
          <w:tab w:val="left" w:pos="220"/>
          <w:tab w:val="left" w:pos="720"/>
        </w:tabs>
        <w:autoSpaceDE w:val="0"/>
        <w:autoSpaceDN w:val="0"/>
        <w:adjustRightInd w:val="0"/>
        <w:spacing w:after="0" w:line="340" w:lineRule="atLeast"/>
        <w:ind w:left="220"/>
        <w:rPr>
          <w:rFonts w:ascii="Times New Roman" w:eastAsia="MS Mincho" w:hAnsi="Times New Roman" w:cs="Times New Roman"/>
          <w:sz w:val="20"/>
          <w:szCs w:val="20"/>
        </w:rPr>
      </w:pPr>
      <w:r w:rsidRPr="00EC63BB">
        <w:rPr>
          <w:rFonts w:ascii="Times New Roman" w:eastAsia="MS Mincho" w:hAnsi="Times New Roman" w:cs="Times New Roman"/>
          <w:sz w:val="20"/>
          <w:szCs w:val="20"/>
        </w:rPr>
        <w:t>Emergency Services Phone _________________________________________________________________</w:t>
      </w:r>
    </w:p>
    <w:p w14:paraId="6D03C89A"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b/>
          <w:bCs/>
          <w:sz w:val="20"/>
          <w:szCs w:val="20"/>
          <w:u w:val="single"/>
        </w:rPr>
      </w:pPr>
      <w:bookmarkStart w:id="0" w:name="Making_the_environment_safe:"/>
      <w:bookmarkEnd w:id="0"/>
      <w:r w:rsidRPr="00EC63BB">
        <w:rPr>
          <w:rFonts w:ascii="Times New Roman" w:eastAsia="MS Mincho" w:hAnsi="Times New Roman" w:cs="Times New Roman"/>
          <w:b/>
          <w:bCs/>
          <w:sz w:val="20"/>
          <w:szCs w:val="20"/>
          <w:u w:val="single"/>
        </w:rPr>
        <w:t>Making the environment safe:</w:t>
      </w:r>
    </w:p>
    <w:p w14:paraId="4533B8A0"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1.</w:t>
      </w:r>
      <w:r w:rsidRPr="00EC63BB">
        <w:rPr>
          <w:rFonts w:ascii="Times New Roman" w:eastAsia="MS Mincho" w:hAnsi="Times New Roman" w:cs="Times New Roman"/>
          <w:sz w:val="20"/>
          <w:szCs w:val="20"/>
        </w:rPr>
        <w:tab/>
        <w:t>_______________________________________________________________________________________</w:t>
      </w:r>
    </w:p>
    <w:p w14:paraId="3CC7E3D9" w14:textId="6C30B0AE"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r w:rsidRPr="00EC63BB">
        <w:rPr>
          <w:rFonts w:ascii="Times New Roman" w:eastAsia="MS Mincho" w:hAnsi="Times New Roman" w:cs="Times New Roman"/>
          <w:sz w:val="20"/>
          <w:szCs w:val="20"/>
        </w:rPr>
        <w:t>2.</w:t>
      </w:r>
      <w:r w:rsidRPr="00EC63BB">
        <w:rPr>
          <w:rFonts w:ascii="Times New Roman" w:eastAsia="MS Mincho" w:hAnsi="Times New Roman" w:cs="Times New Roman"/>
          <w:sz w:val="20"/>
          <w:szCs w:val="20"/>
        </w:rPr>
        <w:tab/>
        <w:t>_______________________________________________________________________________________</w:t>
      </w:r>
    </w:p>
    <w:p w14:paraId="5B7CDEF6" w14:textId="77777777" w:rsidR="00EC63BB" w:rsidRPr="00EC63BB" w:rsidRDefault="00EC63BB" w:rsidP="00EC63BB">
      <w:pPr>
        <w:widowControl w:val="0"/>
        <w:tabs>
          <w:tab w:val="left" w:pos="220"/>
          <w:tab w:val="left" w:pos="720"/>
        </w:tabs>
        <w:autoSpaceDE w:val="0"/>
        <w:autoSpaceDN w:val="0"/>
        <w:adjustRightInd w:val="0"/>
        <w:spacing w:after="0" w:line="340" w:lineRule="atLeast"/>
        <w:jc w:val="center"/>
        <w:rPr>
          <w:rFonts w:ascii="Times New Roman" w:eastAsia="MS Mincho" w:hAnsi="Times New Roman" w:cs="Times New Roman"/>
          <w:sz w:val="20"/>
          <w:szCs w:val="20"/>
        </w:rPr>
      </w:pPr>
      <w:r w:rsidRPr="00EC63BB">
        <w:rPr>
          <w:rFonts w:ascii="Times New Roman" w:eastAsia="MS Mincho" w:hAnsi="Times New Roman" w:cs="Times New Roman"/>
          <w:sz w:val="20"/>
          <w:szCs w:val="20"/>
        </w:rPr>
        <w:t xml:space="preserve">From Stanley, B. &amp; Brown, G.K. (2011). Safety planning intervention: A brief intervention to mitigate suicide risk. </w:t>
      </w:r>
      <w:r w:rsidRPr="00EC63BB">
        <w:rPr>
          <w:rFonts w:ascii="Times New Roman" w:eastAsia="MS Mincho" w:hAnsi="Times New Roman" w:cs="Times New Roman"/>
          <w:i/>
          <w:iCs/>
          <w:sz w:val="20"/>
          <w:szCs w:val="20"/>
        </w:rPr>
        <w:t>Cognitive and Behavioral Practice. 19</w:t>
      </w:r>
      <w:r w:rsidRPr="00EC63BB">
        <w:rPr>
          <w:rFonts w:ascii="Times New Roman" w:eastAsia="MS Mincho" w:hAnsi="Times New Roman" w:cs="Times New Roman"/>
          <w:sz w:val="20"/>
          <w:szCs w:val="20"/>
        </w:rPr>
        <w:t>, 256–264</w:t>
      </w:r>
    </w:p>
    <w:p w14:paraId="6082691E" w14:textId="77777777" w:rsidR="00EC63BB" w:rsidRPr="00EC63BB" w:rsidRDefault="00EC63BB" w:rsidP="00EC63BB">
      <w:pPr>
        <w:widowControl w:val="0"/>
        <w:tabs>
          <w:tab w:val="left" w:pos="220"/>
          <w:tab w:val="left" w:pos="720"/>
        </w:tabs>
        <w:autoSpaceDE w:val="0"/>
        <w:autoSpaceDN w:val="0"/>
        <w:adjustRightInd w:val="0"/>
        <w:spacing w:after="0" w:line="340" w:lineRule="atLeast"/>
        <w:rPr>
          <w:rFonts w:ascii="Times New Roman" w:eastAsia="MS Mincho" w:hAnsi="Times New Roman" w:cs="Times New Roman"/>
          <w:sz w:val="20"/>
          <w:szCs w:val="20"/>
        </w:rPr>
      </w:pPr>
    </w:p>
    <w:p w14:paraId="02FD0B70" w14:textId="77777777" w:rsidR="00EC63BB" w:rsidRDefault="00EC63BB">
      <w:pPr>
        <w:rPr>
          <w:rFonts w:ascii="Times New Roman" w:hAnsi="Times New Roman" w:cs="Times New Roman"/>
          <w:sz w:val="24"/>
          <w:szCs w:val="24"/>
        </w:rPr>
      </w:pPr>
      <w:r>
        <w:rPr>
          <w:rFonts w:ascii="Times New Roman" w:hAnsi="Times New Roman" w:cs="Times New Roman"/>
          <w:sz w:val="24"/>
          <w:szCs w:val="24"/>
        </w:rPr>
        <w:br w:type="page"/>
      </w:r>
    </w:p>
    <w:p w14:paraId="494AE798" w14:textId="74BED6E5" w:rsidR="00732A8D" w:rsidRDefault="00732A8D" w:rsidP="00856E27">
      <w:pPr>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60288" behindDoc="1" locked="0" layoutInCell="1" allowOverlap="1" wp14:anchorId="777602CF" wp14:editId="782DA4BD">
            <wp:simplePos x="0" y="0"/>
            <wp:positionH relativeFrom="margin">
              <wp:posOffset>-156210</wp:posOffset>
            </wp:positionH>
            <wp:positionV relativeFrom="page">
              <wp:posOffset>1081920</wp:posOffset>
            </wp:positionV>
            <wp:extent cx="6256822" cy="8067172"/>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YH1.jpg"/>
                    <pic:cNvPicPr/>
                  </pic:nvPicPr>
                  <pic:blipFill rotWithShape="1">
                    <a:blip r:embed="rId17" cstate="print">
                      <a:extLst>
                        <a:ext uri="{28A0092B-C50C-407E-A947-70E740481C1C}">
                          <a14:useLocalDpi xmlns:a14="http://schemas.microsoft.com/office/drawing/2010/main" val="0"/>
                        </a:ext>
                      </a:extLst>
                    </a:blip>
                    <a:srcRect l="4515" t="4651" r="4435" b="4633"/>
                    <a:stretch/>
                  </pic:blipFill>
                  <pic:spPr bwMode="auto">
                    <a:xfrm>
                      <a:off x="0" y="0"/>
                      <a:ext cx="6256822" cy="8067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E27">
        <w:rPr>
          <w:rFonts w:ascii="Times New Roman" w:hAnsi="Times New Roman" w:cs="Times New Roman"/>
          <w:i/>
          <w:sz w:val="24"/>
          <w:szCs w:val="24"/>
        </w:rPr>
        <w:t>Form H</w:t>
      </w:r>
    </w:p>
    <w:p w14:paraId="712CF989" w14:textId="77777777" w:rsidR="00732A8D" w:rsidRDefault="00732A8D" w:rsidP="00814EB6">
      <w:pPr>
        <w:widowControl w:val="0"/>
        <w:autoSpaceDE w:val="0"/>
        <w:autoSpaceDN w:val="0"/>
        <w:adjustRightInd w:val="0"/>
        <w:spacing w:after="240" w:line="360" w:lineRule="atLeast"/>
        <w:rPr>
          <w:rFonts w:ascii="Times New Roman" w:hAnsi="Times New Roman" w:cs="Times New Roman"/>
          <w:i/>
          <w:sz w:val="24"/>
          <w:szCs w:val="24"/>
        </w:rPr>
      </w:pPr>
    </w:p>
    <w:p w14:paraId="656DE225" w14:textId="77777777" w:rsidR="00732A8D" w:rsidRDefault="00732A8D" w:rsidP="00814EB6">
      <w:pPr>
        <w:widowControl w:val="0"/>
        <w:autoSpaceDE w:val="0"/>
        <w:autoSpaceDN w:val="0"/>
        <w:adjustRightInd w:val="0"/>
        <w:spacing w:after="240" w:line="360" w:lineRule="atLeast"/>
        <w:rPr>
          <w:rFonts w:ascii="Times New Roman" w:hAnsi="Times New Roman" w:cs="Times New Roman"/>
          <w:i/>
          <w:sz w:val="24"/>
          <w:szCs w:val="24"/>
        </w:rPr>
      </w:pPr>
    </w:p>
    <w:p w14:paraId="43899C81" w14:textId="77777777" w:rsidR="00732A8D" w:rsidRDefault="00732A8D" w:rsidP="00814EB6">
      <w:pPr>
        <w:widowControl w:val="0"/>
        <w:autoSpaceDE w:val="0"/>
        <w:autoSpaceDN w:val="0"/>
        <w:adjustRightInd w:val="0"/>
        <w:spacing w:after="240" w:line="360" w:lineRule="atLeast"/>
        <w:rPr>
          <w:rFonts w:ascii="Times New Roman" w:hAnsi="Times New Roman" w:cs="Times New Roman"/>
          <w:i/>
          <w:sz w:val="24"/>
          <w:szCs w:val="24"/>
        </w:rPr>
      </w:pPr>
    </w:p>
    <w:p w14:paraId="3DBEF5C4" w14:textId="77777777" w:rsidR="00732A8D" w:rsidRDefault="00732A8D">
      <w:pPr>
        <w:rPr>
          <w:rFonts w:ascii="Times New Roman" w:hAnsi="Times New Roman" w:cs="Times New Roman"/>
          <w:i/>
          <w:sz w:val="24"/>
          <w:szCs w:val="24"/>
        </w:rPr>
      </w:pPr>
      <w:r>
        <w:rPr>
          <w:rFonts w:ascii="Times New Roman" w:hAnsi="Times New Roman" w:cs="Times New Roman"/>
          <w:i/>
          <w:sz w:val="24"/>
          <w:szCs w:val="24"/>
        </w:rPr>
        <w:br w:type="page"/>
      </w:r>
    </w:p>
    <w:p w14:paraId="54B07E3F" w14:textId="0234911B" w:rsidR="00814EB6" w:rsidRPr="00A532A3" w:rsidRDefault="00732A8D" w:rsidP="00B9678E">
      <w:pPr>
        <w:widowControl w:val="0"/>
        <w:autoSpaceDE w:val="0"/>
        <w:autoSpaceDN w:val="0"/>
        <w:adjustRightInd w:val="0"/>
        <w:spacing w:after="240" w:line="360" w:lineRule="atLeast"/>
        <w:jc w:val="right"/>
        <w:rPr>
          <w:rFonts w:ascii="Times New Roman" w:hAnsi="Times New Roman" w:cs="Times New Roman"/>
          <w:i/>
          <w:sz w:val="20"/>
          <w:szCs w:val="20"/>
        </w:rPr>
      </w:pPr>
      <w:r w:rsidRPr="00A532A3">
        <w:rPr>
          <w:rFonts w:ascii="Times New Roman" w:hAnsi="Times New Roman" w:cs="Times New Roman"/>
          <w:i/>
          <w:noProof/>
          <w:sz w:val="20"/>
          <w:szCs w:val="20"/>
        </w:rPr>
        <w:lastRenderedPageBreak/>
        <w:drawing>
          <wp:anchor distT="0" distB="0" distL="114300" distR="114300" simplePos="0" relativeHeight="251661312" behindDoc="0" locked="0" layoutInCell="1" allowOverlap="1" wp14:anchorId="3D3CA9B7" wp14:editId="13B114F6">
            <wp:simplePos x="0" y="0"/>
            <wp:positionH relativeFrom="margin">
              <wp:align>center</wp:align>
            </wp:positionH>
            <wp:positionV relativeFrom="margin">
              <wp:posOffset>-110490</wp:posOffset>
            </wp:positionV>
            <wp:extent cx="6254115" cy="8044180"/>
            <wp:effectExtent l="0" t="0" r="0" b="7620"/>
            <wp:wrapThrough wrapText="bothSides">
              <wp:wrapPolygon edited="0">
                <wp:start x="0" y="0"/>
                <wp:lineTo x="0" y="21552"/>
                <wp:lineTo x="21493" y="21552"/>
                <wp:lineTo x="2149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YH2.jpg"/>
                    <pic:cNvPicPr/>
                  </pic:nvPicPr>
                  <pic:blipFill rotWithShape="1">
                    <a:blip r:embed="rId18" cstate="print">
                      <a:extLst>
                        <a:ext uri="{28A0092B-C50C-407E-A947-70E740481C1C}">
                          <a14:useLocalDpi xmlns:a14="http://schemas.microsoft.com/office/drawing/2010/main" val="0"/>
                        </a:ext>
                      </a:extLst>
                    </a:blip>
                    <a:srcRect l="4695" t="4775" r="4624" b="5061"/>
                    <a:stretch/>
                  </pic:blipFill>
                  <pic:spPr bwMode="auto">
                    <a:xfrm>
                      <a:off x="0" y="0"/>
                      <a:ext cx="6254115" cy="804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78E" w:rsidRPr="00A532A3">
        <w:rPr>
          <w:rFonts w:ascii="Times New Roman" w:hAnsi="Times New Roman" w:cs="Times New Roman"/>
          <w:i/>
          <w:sz w:val="20"/>
          <w:szCs w:val="20"/>
        </w:rPr>
        <w:t xml:space="preserve">*Retrieved from: </w:t>
      </w:r>
      <w:hyperlink r:id="rId19" w:history="1">
        <w:r w:rsidR="00B9678E" w:rsidRPr="00A532A3">
          <w:rPr>
            <w:rStyle w:val="Hyperlink"/>
            <w:rFonts w:ascii="Times New Roman" w:hAnsi="Times New Roman" w:cs="Times New Roman"/>
            <w:i/>
            <w:sz w:val="20"/>
            <w:szCs w:val="20"/>
          </w:rPr>
          <w:t>http://tspn.org/wp-content/uploads/2016/02/SPYH.pdf</w:t>
        </w:r>
      </w:hyperlink>
    </w:p>
    <w:p w14:paraId="54A000D8" w14:textId="6A0460DD" w:rsidR="009520C9" w:rsidRPr="00814EB6" w:rsidRDefault="00856E27" w:rsidP="009520C9">
      <w:pPr>
        <w:widowControl w:val="0"/>
        <w:autoSpaceDE w:val="0"/>
        <w:autoSpaceDN w:val="0"/>
        <w:adjustRightInd w:val="0"/>
        <w:spacing w:after="240" w:line="360" w:lineRule="atLeast"/>
        <w:rPr>
          <w:rFonts w:ascii="Times New Roman" w:hAnsi="Times New Roman" w:cs="Times New Roman"/>
          <w:i/>
          <w:sz w:val="24"/>
          <w:szCs w:val="24"/>
        </w:rPr>
      </w:pPr>
      <w:r>
        <w:rPr>
          <w:rFonts w:ascii="Times New Roman" w:hAnsi="Times New Roman" w:cs="Times New Roman"/>
          <w:i/>
          <w:sz w:val="24"/>
          <w:szCs w:val="24"/>
        </w:rPr>
        <w:lastRenderedPageBreak/>
        <w:t>Form I</w:t>
      </w:r>
    </w:p>
    <w:p w14:paraId="033D7611" w14:textId="49A8808C" w:rsidR="00884062" w:rsidRDefault="009520C9" w:rsidP="00296167">
      <w:pPr>
        <w:widowControl w:val="0"/>
        <w:autoSpaceDE w:val="0"/>
        <w:autoSpaceDN w:val="0"/>
        <w:adjustRightInd w:val="0"/>
        <w:spacing w:after="240" w:line="360" w:lineRule="atLeast"/>
        <w:jc w:val="center"/>
        <w:rPr>
          <w:rFonts w:ascii="Times New Roman" w:hAnsi="Times New Roman" w:cs="Times New Roman"/>
          <w:b/>
          <w:sz w:val="28"/>
          <w:szCs w:val="28"/>
        </w:rPr>
      </w:pPr>
      <w:r w:rsidRPr="00975A2E">
        <w:rPr>
          <w:rFonts w:ascii="Times New Roman" w:hAnsi="Times New Roman" w:cs="Times New Roman"/>
          <w:b/>
          <w:sz w:val="28"/>
          <w:szCs w:val="28"/>
        </w:rPr>
        <w:t>RELEASE OF INFORMATION</w:t>
      </w:r>
      <w:r w:rsidR="00BB2579">
        <w:rPr>
          <w:rFonts w:ascii="Times New Roman" w:hAnsi="Times New Roman" w:cs="Times New Roman"/>
          <w:b/>
          <w:sz w:val="28"/>
          <w:szCs w:val="28"/>
        </w:rPr>
        <w:t xml:space="preserve"> TO FACULTY/STAFF</w:t>
      </w:r>
    </w:p>
    <w:p w14:paraId="67E72152" w14:textId="77777777" w:rsidR="00884062" w:rsidRPr="00975A2E" w:rsidRDefault="00884062" w:rsidP="009520C9">
      <w:pPr>
        <w:widowControl w:val="0"/>
        <w:autoSpaceDE w:val="0"/>
        <w:autoSpaceDN w:val="0"/>
        <w:adjustRightInd w:val="0"/>
        <w:spacing w:after="240" w:line="360" w:lineRule="atLeast"/>
        <w:jc w:val="center"/>
        <w:rPr>
          <w:rFonts w:ascii="Times New Roman" w:hAnsi="Times New Roman" w:cs="Times New Roman"/>
          <w:b/>
          <w:sz w:val="28"/>
          <w:szCs w:val="28"/>
        </w:rPr>
      </w:pPr>
    </w:p>
    <w:p w14:paraId="7FEA0564" w14:textId="77777777" w:rsidR="00BB2579" w:rsidRDefault="009520C9" w:rsidP="009520C9">
      <w:pPr>
        <w:widowControl w:val="0"/>
        <w:autoSpaceDE w:val="0"/>
        <w:autoSpaceDN w:val="0"/>
        <w:adjustRightInd w:val="0"/>
        <w:spacing w:after="0" w:line="240" w:lineRule="auto"/>
        <w:rPr>
          <w:rFonts w:ascii="Times New Roman" w:hAnsi="Times New Roman" w:cs="Times New Roman"/>
          <w:sz w:val="24"/>
          <w:szCs w:val="24"/>
        </w:rPr>
      </w:pPr>
      <w:r w:rsidRPr="00AF5E30">
        <w:rPr>
          <w:rFonts w:ascii="Times New Roman" w:hAnsi="Times New Roman" w:cs="Times New Roman"/>
          <w:sz w:val="24"/>
          <w:szCs w:val="24"/>
        </w:rPr>
        <w:t>I</w:t>
      </w:r>
      <w:r w:rsidR="00BB2579">
        <w:rPr>
          <w:rFonts w:ascii="Times New Roman" w:hAnsi="Times New Roman" w:cs="Times New Roman"/>
          <w:sz w:val="24"/>
          <w:szCs w:val="24"/>
        </w:rPr>
        <w:t>n anticipation of my child’s return to school</w:t>
      </w:r>
      <w:r w:rsidRPr="00AF5E30">
        <w:rPr>
          <w:rFonts w:ascii="Times New Roman" w:hAnsi="Times New Roman" w:cs="Times New Roman"/>
          <w:sz w:val="24"/>
          <w:szCs w:val="24"/>
        </w:rPr>
        <w:t>,</w:t>
      </w:r>
      <w:r w:rsidR="00BB2579">
        <w:rPr>
          <w:rFonts w:ascii="Times New Roman" w:hAnsi="Times New Roman" w:cs="Times New Roman"/>
          <w:sz w:val="24"/>
          <w:szCs w:val="24"/>
        </w:rPr>
        <w:t xml:space="preserve"> I</w:t>
      </w:r>
      <w:r w:rsidRPr="00AF5E30">
        <w:rPr>
          <w:rFonts w:ascii="Times New Roman" w:hAnsi="Times New Roman" w:cs="Times New Roman"/>
          <w:sz w:val="24"/>
          <w:szCs w:val="24"/>
        </w:rPr>
        <w:t xml:space="preserve"> ___________</w:t>
      </w:r>
      <w:r w:rsidR="00BB2579">
        <w:rPr>
          <w:rFonts w:ascii="Times New Roman" w:hAnsi="Times New Roman" w:cs="Times New Roman"/>
          <w:sz w:val="24"/>
          <w:szCs w:val="24"/>
        </w:rPr>
        <w:t>____________________________</w:t>
      </w:r>
      <w:r>
        <w:rPr>
          <w:rFonts w:ascii="Times New Roman" w:hAnsi="Times New Roman" w:cs="Times New Roman"/>
          <w:sz w:val="24"/>
          <w:szCs w:val="24"/>
        </w:rPr>
        <w:t xml:space="preserve">, </w:t>
      </w:r>
    </w:p>
    <w:p w14:paraId="0870CB32" w14:textId="139D3A60" w:rsidR="00BB2579" w:rsidRDefault="00BB2579" w:rsidP="00BB2579">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(Printed </w:t>
      </w:r>
      <w:r w:rsidRPr="00AF5E30">
        <w:rPr>
          <w:rFonts w:ascii="Times New Roman" w:hAnsi="Times New Roman" w:cs="Times New Roman"/>
          <w:sz w:val="24"/>
          <w:szCs w:val="24"/>
        </w:rPr>
        <w:t>Name of Parent/Guardian</w:t>
      </w:r>
      <w:r>
        <w:rPr>
          <w:rFonts w:ascii="Times New Roman" w:hAnsi="Times New Roman" w:cs="Times New Roman"/>
          <w:sz w:val="24"/>
          <w:szCs w:val="24"/>
        </w:rPr>
        <w:t>)</w:t>
      </w:r>
      <w:r w:rsidRPr="00AF5E30">
        <w:rPr>
          <w:rFonts w:ascii="Times New Roman" w:hAnsi="Times New Roman" w:cs="Times New Roman"/>
          <w:sz w:val="24"/>
          <w:szCs w:val="24"/>
        </w:rPr>
        <w:t xml:space="preserve"> </w:t>
      </w:r>
    </w:p>
    <w:p w14:paraId="68050968" w14:textId="77777777" w:rsidR="007441CF" w:rsidRDefault="007441CF" w:rsidP="00BB2579">
      <w:pPr>
        <w:widowControl w:val="0"/>
        <w:autoSpaceDE w:val="0"/>
        <w:autoSpaceDN w:val="0"/>
        <w:adjustRightInd w:val="0"/>
        <w:spacing w:after="0" w:line="240" w:lineRule="auto"/>
        <w:rPr>
          <w:rFonts w:ascii="Times New Roman" w:hAnsi="Times New Roman" w:cs="Times New Roman"/>
          <w:sz w:val="24"/>
          <w:szCs w:val="24"/>
        </w:rPr>
      </w:pPr>
    </w:p>
    <w:p w14:paraId="425F39D2" w14:textId="64854716" w:rsidR="00884062" w:rsidRDefault="009520C9" w:rsidP="00BB257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hereby give my consent fo</w:t>
      </w:r>
      <w:r w:rsidR="00BB2579">
        <w:rPr>
          <w:rFonts w:ascii="Times New Roman" w:hAnsi="Times New Roman" w:cs="Times New Roman"/>
          <w:sz w:val="24"/>
          <w:szCs w:val="24"/>
        </w:rPr>
        <w:t xml:space="preserve">r information regarding </w:t>
      </w:r>
      <w:r w:rsidR="00884062">
        <w:rPr>
          <w:rFonts w:ascii="Times New Roman" w:hAnsi="Times New Roman" w:cs="Times New Roman"/>
          <w:sz w:val="24"/>
          <w:szCs w:val="24"/>
        </w:rPr>
        <w:t>___________________________________’s</w:t>
      </w:r>
    </w:p>
    <w:p w14:paraId="0104D996" w14:textId="2CA28F89" w:rsidR="00884062" w:rsidRDefault="00884062" w:rsidP="00BB257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(Printed </w:t>
      </w:r>
      <w:r w:rsidRPr="00AF5E30">
        <w:rPr>
          <w:rFonts w:ascii="Times New Roman" w:hAnsi="Times New Roman" w:cs="Times New Roman"/>
          <w:sz w:val="24"/>
          <w:szCs w:val="24"/>
        </w:rPr>
        <w:t xml:space="preserve">Name of </w:t>
      </w:r>
      <w:r>
        <w:rPr>
          <w:rFonts w:ascii="Times New Roman" w:hAnsi="Times New Roman" w:cs="Times New Roman"/>
          <w:sz w:val="24"/>
          <w:szCs w:val="24"/>
        </w:rPr>
        <w:t>student)</w:t>
      </w:r>
    </w:p>
    <w:p w14:paraId="28F63B02" w14:textId="77777777" w:rsidR="00884062" w:rsidRDefault="00884062" w:rsidP="00BB2579">
      <w:pPr>
        <w:widowControl w:val="0"/>
        <w:autoSpaceDE w:val="0"/>
        <w:autoSpaceDN w:val="0"/>
        <w:adjustRightInd w:val="0"/>
        <w:spacing w:after="0" w:line="240" w:lineRule="auto"/>
        <w:rPr>
          <w:rFonts w:ascii="Times New Roman" w:hAnsi="Times New Roman" w:cs="Times New Roman"/>
          <w:sz w:val="24"/>
          <w:szCs w:val="24"/>
        </w:rPr>
      </w:pPr>
    </w:p>
    <w:p w14:paraId="5A43B477" w14:textId="77777777" w:rsidR="00884062" w:rsidRDefault="00884062" w:rsidP="00BB2579">
      <w:pPr>
        <w:widowControl w:val="0"/>
        <w:autoSpaceDE w:val="0"/>
        <w:autoSpaceDN w:val="0"/>
        <w:adjustRightInd w:val="0"/>
        <w:spacing w:after="0" w:line="240" w:lineRule="auto"/>
        <w:rPr>
          <w:rFonts w:ascii="Times New Roman" w:hAnsi="Times New Roman" w:cs="Times New Roman"/>
          <w:sz w:val="24"/>
          <w:szCs w:val="24"/>
        </w:rPr>
      </w:pPr>
    </w:p>
    <w:p w14:paraId="6925B7D8" w14:textId="34A279E8" w:rsidR="00BB2579" w:rsidRPr="00BB2579" w:rsidRDefault="00BB2579" w:rsidP="00BB257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current condition to be shared with faculty an</w:t>
      </w:r>
      <w:r w:rsidR="00884062">
        <w:rPr>
          <w:rFonts w:ascii="Times New Roman" w:hAnsi="Times New Roman" w:cs="Times New Roman"/>
          <w:sz w:val="24"/>
          <w:szCs w:val="24"/>
        </w:rPr>
        <w:t>d staff on a need-to-know basis.</w:t>
      </w:r>
    </w:p>
    <w:p w14:paraId="39C211B1" w14:textId="77777777" w:rsidR="009520C9" w:rsidRDefault="009520C9" w:rsidP="009520C9">
      <w:pPr>
        <w:widowControl w:val="0"/>
        <w:autoSpaceDE w:val="0"/>
        <w:autoSpaceDN w:val="0"/>
        <w:adjustRightInd w:val="0"/>
        <w:spacing w:after="0" w:line="280" w:lineRule="atLeast"/>
        <w:rPr>
          <w:rFonts w:ascii="Times New Roman" w:hAnsi="Times New Roman" w:cs="Times New Roman"/>
          <w:sz w:val="24"/>
          <w:szCs w:val="24"/>
        </w:rPr>
      </w:pPr>
    </w:p>
    <w:p w14:paraId="44530159" w14:textId="582B9A16" w:rsidR="009520C9" w:rsidRDefault="009520C9" w:rsidP="009520C9">
      <w:pPr>
        <w:widowControl w:val="0"/>
        <w:autoSpaceDE w:val="0"/>
        <w:autoSpaceDN w:val="0"/>
        <w:adjustRightInd w:val="0"/>
        <w:spacing w:after="240" w:line="480" w:lineRule="auto"/>
        <w:rPr>
          <w:rFonts w:ascii="Times New Roman" w:hAnsi="Times New Roman" w:cs="Times New Roman"/>
          <w:sz w:val="24"/>
          <w:szCs w:val="24"/>
        </w:rPr>
      </w:pPr>
      <w:r w:rsidRPr="00AF5E30">
        <w:rPr>
          <w:rFonts w:ascii="Times New Roman" w:hAnsi="Times New Roman" w:cs="Times New Roman"/>
          <w:sz w:val="24"/>
          <w:szCs w:val="24"/>
        </w:rPr>
        <w:t xml:space="preserve"> </w:t>
      </w:r>
    </w:p>
    <w:p w14:paraId="568E1A18" w14:textId="77777777" w:rsidR="00884062" w:rsidRDefault="00884062" w:rsidP="009520C9">
      <w:pPr>
        <w:widowControl w:val="0"/>
        <w:autoSpaceDE w:val="0"/>
        <w:autoSpaceDN w:val="0"/>
        <w:adjustRightInd w:val="0"/>
        <w:spacing w:after="240" w:line="480" w:lineRule="auto"/>
        <w:rPr>
          <w:rFonts w:ascii="Times New Roman" w:hAnsi="Times New Roman" w:cs="Times New Roman"/>
          <w:sz w:val="24"/>
          <w:szCs w:val="24"/>
        </w:rPr>
      </w:pPr>
    </w:p>
    <w:p w14:paraId="3F677DBC" w14:textId="77777777" w:rsidR="009520C9" w:rsidRDefault="009520C9" w:rsidP="009520C9">
      <w:pPr>
        <w:widowControl w:val="0"/>
        <w:autoSpaceDE w:val="0"/>
        <w:autoSpaceDN w:val="0"/>
        <w:adjustRightInd w:val="0"/>
        <w:spacing w:after="240" w:line="480" w:lineRule="auto"/>
        <w:rPr>
          <w:rFonts w:ascii="Times New Roman" w:hAnsi="Times New Roman" w:cs="Times New Roman"/>
          <w:sz w:val="24"/>
          <w:szCs w:val="24"/>
        </w:rPr>
      </w:pPr>
    </w:p>
    <w:p w14:paraId="004F7D4D" w14:textId="77777777" w:rsidR="009520C9" w:rsidRDefault="009520C9" w:rsidP="009520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w:t>
      </w:r>
    </w:p>
    <w:p w14:paraId="3D58D3B1" w14:textId="77777777" w:rsidR="009520C9" w:rsidRDefault="009520C9" w:rsidP="009520C9">
      <w:pPr>
        <w:widowControl w:val="0"/>
        <w:autoSpaceDE w:val="0"/>
        <w:autoSpaceDN w:val="0"/>
        <w:adjustRightInd w:val="0"/>
        <w:spacing w:after="240" w:line="360" w:lineRule="atLeast"/>
        <w:rPr>
          <w:rFonts w:ascii="Times New Roman" w:hAnsi="Times New Roman" w:cs="Times New Roman"/>
          <w:sz w:val="24"/>
          <w:szCs w:val="24"/>
        </w:rPr>
      </w:pPr>
      <w:r>
        <w:rPr>
          <w:rFonts w:ascii="Times New Roman" w:hAnsi="Times New Roman" w:cs="Times New Roman"/>
          <w:sz w:val="24"/>
          <w:szCs w:val="24"/>
        </w:rPr>
        <w:t>(Parent/Guardian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r w:rsidRPr="00AF5E30">
        <w:rPr>
          <w:rFonts w:ascii="Times New Roman" w:hAnsi="Times New Roman" w:cs="Times New Roman"/>
          <w:sz w:val="24"/>
          <w:szCs w:val="24"/>
        </w:rPr>
        <w:t xml:space="preserve"> </w:t>
      </w:r>
    </w:p>
    <w:p w14:paraId="7BAB7D3C" w14:textId="77777777" w:rsidR="009520C9" w:rsidRDefault="009520C9" w:rsidP="009520C9">
      <w:pPr>
        <w:widowControl w:val="0"/>
        <w:autoSpaceDE w:val="0"/>
        <w:autoSpaceDN w:val="0"/>
        <w:adjustRightInd w:val="0"/>
        <w:spacing w:after="240" w:line="360" w:lineRule="atLeast"/>
        <w:rPr>
          <w:rFonts w:ascii="Times New Roman" w:hAnsi="Times New Roman" w:cs="Times New Roman"/>
          <w:sz w:val="24"/>
          <w:szCs w:val="24"/>
        </w:rPr>
      </w:pPr>
    </w:p>
    <w:p w14:paraId="2A5E6B0C" w14:textId="77777777" w:rsidR="00884062" w:rsidRDefault="00884062">
      <w:pPr>
        <w:rPr>
          <w:rFonts w:ascii="Times New Roman" w:hAnsi="Times New Roman" w:cs="Times New Roman"/>
          <w:i/>
          <w:sz w:val="24"/>
          <w:szCs w:val="24"/>
        </w:rPr>
      </w:pPr>
      <w:r>
        <w:rPr>
          <w:rFonts w:ascii="Times New Roman" w:hAnsi="Times New Roman" w:cs="Times New Roman"/>
          <w:i/>
          <w:sz w:val="24"/>
          <w:szCs w:val="24"/>
        </w:rPr>
        <w:br w:type="page"/>
      </w:r>
    </w:p>
    <w:p w14:paraId="602D0B03" w14:textId="5B6F1996" w:rsidR="006E201E" w:rsidRDefault="006E201E" w:rsidP="009520C9">
      <w:pPr>
        <w:widowControl w:val="0"/>
        <w:autoSpaceDE w:val="0"/>
        <w:autoSpaceDN w:val="0"/>
        <w:adjustRightInd w:val="0"/>
        <w:spacing w:after="240" w:line="360" w:lineRule="atLeast"/>
        <w:rPr>
          <w:rFonts w:ascii="Times New Roman" w:hAnsi="Times New Roman" w:cs="Times New Roman"/>
          <w:b/>
          <w:sz w:val="28"/>
          <w:szCs w:val="28"/>
        </w:rPr>
      </w:pPr>
      <w:r>
        <w:rPr>
          <w:rFonts w:ascii="Times New Roman" w:hAnsi="Times New Roman" w:cs="Times New Roman"/>
          <w:i/>
          <w:sz w:val="24"/>
          <w:szCs w:val="24"/>
        </w:rPr>
        <w:lastRenderedPageBreak/>
        <w:t xml:space="preserve">Form </w:t>
      </w:r>
      <w:r w:rsidR="00856E27">
        <w:rPr>
          <w:rFonts w:ascii="Times New Roman" w:hAnsi="Times New Roman" w:cs="Times New Roman"/>
          <w:i/>
          <w:sz w:val="24"/>
          <w:szCs w:val="24"/>
        </w:rPr>
        <w:t>J</w:t>
      </w:r>
    </w:p>
    <w:p w14:paraId="702D3851" w14:textId="6DEA9984" w:rsidR="004D1FBE" w:rsidRPr="00975A2E" w:rsidRDefault="004D1FBE" w:rsidP="00C36C57">
      <w:pPr>
        <w:widowControl w:val="0"/>
        <w:autoSpaceDE w:val="0"/>
        <w:autoSpaceDN w:val="0"/>
        <w:adjustRightInd w:val="0"/>
        <w:spacing w:after="240" w:line="360" w:lineRule="atLeast"/>
        <w:jc w:val="center"/>
        <w:rPr>
          <w:rFonts w:ascii="Times New Roman" w:hAnsi="Times New Roman" w:cs="Times New Roman"/>
          <w:b/>
          <w:sz w:val="28"/>
          <w:szCs w:val="28"/>
        </w:rPr>
      </w:pPr>
      <w:r w:rsidRPr="00975A2E">
        <w:rPr>
          <w:rFonts w:ascii="Times New Roman" w:hAnsi="Times New Roman" w:cs="Times New Roman"/>
          <w:b/>
          <w:sz w:val="28"/>
          <w:szCs w:val="28"/>
        </w:rPr>
        <w:t>FOLLOW-UP MEETING</w:t>
      </w:r>
    </w:p>
    <w:p w14:paraId="7C1F3E4E" w14:textId="1D04B774" w:rsidR="007441CF"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b/>
          <w:sz w:val="24"/>
          <w:szCs w:val="24"/>
        </w:rPr>
        <w:t xml:space="preserve">Student’s Name: </w:t>
      </w:r>
      <w:r w:rsidRPr="00ED1B95">
        <w:rPr>
          <w:rFonts w:ascii="Times New Roman" w:hAnsi="Times New Roman" w:cs="Times New Roman"/>
          <w:sz w:val="24"/>
          <w:szCs w:val="24"/>
        </w:rPr>
        <w:t xml:space="preserve">______________________________ </w:t>
      </w:r>
      <w:r w:rsidRPr="00ED1B95">
        <w:rPr>
          <w:rFonts w:ascii="Times New Roman" w:hAnsi="Times New Roman" w:cs="Times New Roman"/>
          <w:b/>
          <w:sz w:val="24"/>
          <w:szCs w:val="24"/>
        </w:rPr>
        <w:t>Date of Meeting:</w:t>
      </w:r>
      <w:r w:rsidRPr="00ED1B95">
        <w:rPr>
          <w:rFonts w:ascii="Times New Roman" w:hAnsi="Times New Roman" w:cs="Times New Roman"/>
          <w:sz w:val="24"/>
          <w:szCs w:val="24"/>
        </w:rPr>
        <w:t xml:space="preserve"> ________________</w:t>
      </w:r>
      <w:r w:rsidR="007441CF">
        <w:rPr>
          <w:rFonts w:ascii="Times New Roman" w:hAnsi="Times New Roman" w:cs="Times New Roman"/>
          <w:sz w:val="24"/>
          <w:szCs w:val="24"/>
        </w:rPr>
        <w:t>_</w:t>
      </w:r>
      <w:r w:rsidRPr="00ED1B95">
        <w:rPr>
          <w:rFonts w:ascii="Times New Roman" w:hAnsi="Times New Roman" w:cs="Times New Roman"/>
          <w:sz w:val="24"/>
          <w:szCs w:val="24"/>
        </w:rPr>
        <w:t xml:space="preserve"> </w:t>
      </w:r>
    </w:p>
    <w:p w14:paraId="22E160C6" w14:textId="5E6055F6" w:rsidR="00ED1B95"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b/>
          <w:sz w:val="24"/>
          <w:szCs w:val="24"/>
        </w:rPr>
        <w:t>Parent</w:t>
      </w:r>
      <w:r w:rsidR="00FA0D8B">
        <w:rPr>
          <w:rFonts w:ascii="Times New Roman" w:hAnsi="Times New Roman" w:cs="Times New Roman"/>
          <w:b/>
          <w:sz w:val="24"/>
          <w:szCs w:val="24"/>
        </w:rPr>
        <w:t>/Guardi</w:t>
      </w:r>
      <w:r w:rsidR="00ED1B95">
        <w:rPr>
          <w:rFonts w:ascii="Times New Roman" w:hAnsi="Times New Roman" w:cs="Times New Roman"/>
          <w:b/>
          <w:sz w:val="24"/>
          <w:szCs w:val="24"/>
        </w:rPr>
        <w:t>an</w:t>
      </w:r>
      <w:r w:rsidRPr="00ED1B95">
        <w:rPr>
          <w:rFonts w:ascii="Times New Roman" w:hAnsi="Times New Roman" w:cs="Times New Roman"/>
          <w:b/>
          <w:sz w:val="24"/>
          <w:szCs w:val="24"/>
        </w:rPr>
        <w:t xml:space="preserve"> in Attendance:</w:t>
      </w:r>
      <w:r w:rsidR="00ED1B95">
        <w:rPr>
          <w:rFonts w:ascii="Times New Roman" w:hAnsi="Times New Roman" w:cs="Times New Roman"/>
          <w:sz w:val="24"/>
          <w:szCs w:val="24"/>
        </w:rPr>
        <w:t xml:space="preserve"> ___________________________________________</w:t>
      </w:r>
      <w:r w:rsidRPr="00ED1B95">
        <w:rPr>
          <w:rFonts w:ascii="Times New Roman" w:hAnsi="Times New Roman" w:cs="Times New Roman"/>
          <w:sz w:val="24"/>
          <w:szCs w:val="24"/>
        </w:rPr>
        <w:t>_</w:t>
      </w:r>
      <w:r w:rsidR="007441CF">
        <w:rPr>
          <w:rFonts w:ascii="Times New Roman" w:hAnsi="Times New Roman" w:cs="Times New Roman"/>
          <w:sz w:val="24"/>
          <w:szCs w:val="24"/>
        </w:rPr>
        <w:t>_____</w:t>
      </w:r>
      <w:r w:rsidRPr="00ED1B95">
        <w:rPr>
          <w:rFonts w:ascii="Times New Roman" w:hAnsi="Times New Roman" w:cs="Times New Roman"/>
          <w:sz w:val="24"/>
          <w:szCs w:val="24"/>
        </w:rPr>
        <w:t xml:space="preserve"> </w:t>
      </w:r>
    </w:p>
    <w:p w14:paraId="11D66C33" w14:textId="3B4A6073" w:rsidR="004D1FBE" w:rsidRPr="00ED1B95"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b/>
          <w:sz w:val="24"/>
          <w:szCs w:val="24"/>
        </w:rPr>
        <w:t>School Personnel in Attendance:</w:t>
      </w:r>
      <w:r w:rsidRPr="00ED1B95">
        <w:rPr>
          <w:rFonts w:ascii="Times New Roman" w:hAnsi="Times New Roman" w:cs="Times New Roman"/>
          <w:sz w:val="24"/>
          <w:szCs w:val="24"/>
        </w:rPr>
        <w:t xml:space="preserve"> _________________________________________________ </w:t>
      </w:r>
    </w:p>
    <w:p w14:paraId="0A8E264F" w14:textId="30DD6571" w:rsidR="00DC3131"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 xml:space="preserve">Student’s status including any current mental health treatment or counseling: </w:t>
      </w:r>
      <w:r w:rsidR="00DC3131">
        <w:rPr>
          <w:rFonts w:ascii="Times New Roman" w:hAnsi="Times New Roman" w:cs="Times New Roman"/>
          <w:sz w:val="24"/>
          <w:szCs w:val="24"/>
        </w:rPr>
        <w:t>________________</w:t>
      </w:r>
      <w:r w:rsidRPr="00ED1B95">
        <w:rPr>
          <w:rFonts w:ascii="Times New Roman" w:hAnsi="Times New Roman" w:cs="Times New Roman"/>
          <w:sz w:val="24"/>
          <w:szCs w:val="24"/>
        </w:rPr>
        <w:t>_______________________________</w:t>
      </w:r>
      <w:r w:rsidR="00DC3131">
        <w:rPr>
          <w:rFonts w:ascii="Times New Roman" w:hAnsi="Times New Roman" w:cs="Times New Roman"/>
          <w:sz w:val="24"/>
          <w:szCs w:val="24"/>
        </w:rPr>
        <w:t>_______________________________</w:t>
      </w:r>
      <w:r w:rsidRPr="00ED1B95">
        <w:rPr>
          <w:rFonts w:ascii="Times New Roman" w:hAnsi="Times New Roman" w:cs="Times New Roman"/>
          <w:sz w:val="24"/>
          <w:szCs w:val="24"/>
        </w:rPr>
        <w:t xml:space="preserve"> </w:t>
      </w:r>
    </w:p>
    <w:p w14:paraId="33C21B66" w14:textId="6B4EA0FA" w:rsidR="007441CF"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Offer the parent</w:t>
      </w:r>
      <w:r w:rsidR="001941A9">
        <w:rPr>
          <w:rFonts w:ascii="Times New Roman" w:hAnsi="Times New Roman" w:cs="Times New Roman"/>
          <w:sz w:val="24"/>
          <w:szCs w:val="24"/>
        </w:rPr>
        <w:t>/guardian</w:t>
      </w:r>
      <w:r w:rsidRPr="00ED1B95">
        <w:rPr>
          <w:rFonts w:ascii="Times New Roman" w:hAnsi="Times New Roman" w:cs="Times New Roman"/>
          <w:sz w:val="24"/>
          <w:szCs w:val="24"/>
        </w:rPr>
        <w:t xml:space="preserve"> the </w:t>
      </w:r>
      <w:r w:rsidR="003521AA">
        <w:rPr>
          <w:rFonts w:ascii="Times New Roman" w:hAnsi="Times New Roman" w:cs="Times New Roman"/>
          <w:sz w:val="24"/>
          <w:szCs w:val="24"/>
        </w:rPr>
        <w:t>Consent to Contact</w:t>
      </w:r>
      <w:r w:rsidRPr="00ED1B95">
        <w:rPr>
          <w:rFonts w:ascii="Times New Roman" w:hAnsi="Times New Roman" w:cs="Times New Roman"/>
          <w:sz w:val="24"/>
          <w:szCs w:val="24"/>
        </w:rPr>
        <w:t xml:space="preserve"> form, if not already done (document parent’s response): ______________________________________________________________</w:t>
      </w:r>
      <w:r w:rsidR="007441CF">
        <w:rPr>
          <w:rFonts w:ascii="Times New Roman" w:hAnsi="Times New Roman" w:cs="Times New Roman"/>
          <w:sz w:val="24"/>
          <w:szCs w:val="24"/>
        </w:rPr>
        <w:t>________________</w:t>
      </w:r>
      <w:r w:rsidRPr="00ED1B95">
        <w:rPr>
          <w:rFonts w:ascii="Times New Roman" w:hAnsi="Times New Roman" w:cs="Times New Roman"/>
          <w:sz w:val="24"/>
          <w:szCs w:val="24"/>
        </w:rPr>
        <w:t xml:space="preserve"> ______________________________________________________________________________ </w:t>
      </w:r>
    </w:p>
    <w:p w14:paraId="3C0CB0F5" w14:textId="2AF12CAA" w:rsidR="00DC3131" w:rsidRDefault="004D1FBE" w:rsidP="00DC3131">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 xml:space="preserve">Recommendations by </w:t>
      </w:r>
      <w:r w:rsidR="003521AA">
        <w:rPr>
          <w:rFonts w:ascii="Times New Roman" w:hAnsi="Times New Roman" w:cs="Times New Roman"/>
          <w:sz w:val="24"/>
          <w:szCs w:val="24"/>
        </w:rPr>
        <w:t>behavioral</w:t>
      </w:r>
      <w:r w:rsidR="001941A9">
        <w:rPr>
          <w:rFonts w:ascii="Times New Roman" w:hAnsi="Times New Roman" w:cs="Times New Roman"/>
          <w:sz w:val="24"/>
          <w:szCs w:val="24"/>
        </w:rPr>
        <w:t xml:space="preserve"> health professional</w:t>
      </w:r>
      <w:r w:rsidRPr="00ED1B95">
        <w:rPr>
          <w:rFonts w:ascii="Times New Roman" w:hAnsi="Times New Roman" w:cs="Times New Roman"/>
          <w:sz w:val="24"/>
          <w:szCs w:val="24"/>
        </w:rPr>
        <w:t>: ____________________________________________________</w:t>
      </w:r>
      <w:r w:rsidR="007441CF">
        <w:rPr>
          <w:rFonts w:ascii="Times New Roman" w:hAnsi="Times New Roman" w:cs="Times New Roman"/>
          <w:sz w:val="24"/>
          <w:szCs w:val="24"/>
        </w:rPr>
        <w:t>__________________________</w:t>
      </w:r>
      <w:r w:rsidRPr="00ED1B95">
        <w:rPr>
          <w:rFonts w:ascii="Times New Roman" w:hAnsi="Times New Roman" w:cs="Times New Roman"/>
          <w:sz w:val="24"/>
          <w:szCs w:val="24"/>
        </w:rPr>
        <w:t xml:space="preserve"> ______________________________________________________________________________ ______________________________________________________________________________ Strategies for handling make-up work or academic accommodations: ______</w:t>
      </w:r>
      <w:r w:rsidR="00DC3131">
        <w:rPr>
          <w:rFonts w:ascii="Times New Roman" w:hAnsi="Times New Roman" w:cs="Times New Roman"/>
          <w:sz w:val="24"/>
          <w:szCs w:val="24"/>
        </w:rPr>
        <w:t>________________</w:t>
      </w:r>
      <w:r w:rsidRPr="00ED1B95">
        <w:rPr>
          <w:rFonts w:ascii="Times New Roman" w:hAnsi="Times New Roman" w:cs="Times New Roman"/>
          <w:sz w:val="24"/>
          <w:szCs w:val="24"/>
        </w:rPr>
        <w:t>_______________________________________________</w:t>
      </w:r>
      <w:r w:rsidR="00DC3131">
        <w:rPr>
          <w:rFonts w:ascii="Times New Roman" w:hAnsi="Times New Roman" w:cs="Times New Roman"/>
          <w:sz w:val="24"/>
          <w:szCs w:val="24"/>
        </w:rPr>
        <w:t>_______________________________</w:t>
      </w:r>
      <w:r w:rsidRPr="00ED1B95">
        <w:rPr>
          <w:rFonts w:ascii="Times New Roman" w:hAnsi="Times New Roman" w:cs="Times New Roman"/>
          <w:sz w:val="24"/>
          <w:szCs w:val="24"/>
        </w:rPr>
        <w:t>______________________________________________</w:t>
      </w:r>
      <w:r w:rsidR="00DC3131">
        <w:rPr>
          <w:rFonts w:ascii="Times New Roman" w:hAnsi="Times New Roman" w:cs="Times New Roman"/>
          <w:sz w:val="24"/>
          <w:szCs w:val="24"/>
        </w:rPr>
        <w:t>__________</w:t>
      </w:r>
      <w:r w:rsidRPr="00ED1B95">
        <w:rPr>
          <w:rFonts w:ascii="Times New Roman" w:hAnsi="Times New Roman" w:cs="Times New Roman"/>
          <w:sz w:val="24"/>
          <w:szCs w:val="24"/>
        </w:rPr>
        <w:t xml:space="preserve"> </w:t>
      </w:r>
    </w:p>
    <w:p w14:paraId="2B5FE087" w14:textId="4A3246EB" w:rsidR="00DC3131" w:rsidRDefault="004D1FBE" w:rsidP="00DC3131">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 xml:space="preserve">Assistance for parents/guardians: </w:t>
      </w:r>
      <w:r w:rsidR="00DC3131">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291A83F3" w14:textId="6FE43211" w:rsidR="00751A04"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Referrals to community based teams or service providers: _________________________________</w:t>
      </w:r>
      <w:r w:rsidR="007441CF">
        <w:rPr>
          <w:rFonts w:ascii="Times New Roman" w:hAnsi="Times New Roman" w:cs="Times New Roman"/>
          <w:sz w:val="24"/>
          <w:szCs w:val="24"/>
        </w:rPr>
        <w:t>____________________________________________________________________________</w:t>
      </w:r>
      <w:r w:rsidR="00DC3131">
        <w:rPr>
          <w:rFonts w:ascii="Times New Roman" w:hAnsi="Times New Roman" w:cs="Times New Roman"/>
          <w:sz w:val="24"/>
          <w:szCs w:val="24"/>
        </w:rPr>
        <w:t>_______________________________________________</w:t>
      </w:r>
    </w:p>
    <w:p w14:paraId="5C331DA5" w14:textId="77777777" w:rsidR="00751A04" w:rsidRDefault="004D1FBE" w:rsidP="004D1FBE">
      <w:pPr>
        <w:widowControl w:val="0"/>
        <w:autoSpaceDE w:val="0"/>
        <w:autoSpaceDN w:val="0"/>
        <w:adjustRightInd w:val="0"/>
        <w:spacing w:after="240" w:line="360" w:lineRule="atLeast"/>
        <w:rPr>
          <w:rFonts w:ascii="Times New Roman" w:hAnsi="Times New Roman" w:cs="Times New Roman"/>
          <w:sz w:val="24"/>
          <w:szCs w:val="24"/>
        </w:rPr>
      </w:pPr>
      <w:r w:rsidRPr="00ED1B95">
        <w:rPr>
          <w:rFonts w:ascii="Times New Roman" w:hAnsi="Times New Roman" w:cs="Times New Roman"/>
          <w:sz w:val="24"/>
          <w:szCs w:val="24"/>
        </w:rPr>
        <w:t xml:space="preserve">Future meeting dates (if needed): __________________________________________________ </w:t>
      </w:r>
    </w:p>
    <w:p w14:paraId="5969BE1A" w14:textId="30053210" w:rsidR="004D1FBE" w:rsidRPr="00ED1B95" w:rsidRDefault="004D1FBE" w:rsidP="001A2D68">
      <w:pPr>
        <w:widowControl w:val="0"/>
        <w:autoSpaceDE w:val="0"/>
        <w:autoSpaceDN w:val="0"/>
        <w:adjustRightInd w:val="0"/>
        <w:spacing w:after="0" w:line="480" w:lineRule="auto"/>
        <w:rPr>
          <w:rFonts w:ascii="Times New Roman" w:hAnsi="Times New Roman" w:cs="Times New Roman"/>
          <w:sz w:val="24"/>
          <w:szCs w:val="24"/>
        </w:rPr>
      </w:pPr>
      <w:r w:rsidRPr="00ED1B95">
        <w:rPr>
          <w:rFonts w:ascii="Times New Roman" w:hAnsi="Times New Roman" w:cs="Times New Roman"/>
          <w:sz w:val="24"/>
          <w:szCs w:val="24"/>
        </w:rPr>
        <w:t xml:space="preserve">Action plans: __________________________________________________________________ </w:t>
      </w:r>
    </w:p>
    <w:p w14:paraId="7CBD149B" w14:textId="094D65F4" w:rsidR="004D1FBE" w:rsidRPr="00ED1B95" w:rsidRDefault="004D1FBE" w:rsidP="001A2D68">
      <w:pPr>
        <w:widowControl w:val="0"/>
        <w:autoSpaceDE w:val="0"/>
        <w:autoSpaceDN w:val="0"/>
        <w:adjustRightInd w:val="0"/>
        <w:spacing w:after="0" w:line="480" w:lineRule="auto"/>
        <w:rPr>
          <w:rFonts w:ascii="Times New Roman" w:hAnsi="Times New Roman" w:cs="Times New Roman"/>
          <w:sz w:val="24"/>
          <w:szCs w:val="24"/>
        </w:rPr>
      </w:pPr>
      <w:r w:rsidRPr="00ED1B95">
        <w:rPr>
          <w:rFonts w:ascii="Times New Roman" w:hAnsi="Times New Roman" w:cs="Times New Roman"/>
          <w:sz w:val="24"/>
          <w:szCs w:val="24"/>
        </w:rPr>
        <w:t>______________________________________________________________________________</w:t>
      </w:r>
    </w:p>
    <w:p w14:paraId="6740FFF9" w14:textId="2CA7988A" w:rsidR="00344D2C" w:rsidRPr="00344D2C" w:rsidRDefault="00344D2C" w:rsidP="00344D2C">
      <w:pPr>
        <w:widowControl w:val="0"/>
        <w:autoSpaceDE w:val="0"/>
        <w:autoSpaceDN w:val="0"/>
        <w:adjustRightInd w:val="0"/>
        <w:spacing w:after="0" w:line="240" w:lineRule="auto"/>
        <w:jc w:val="center"/>
        <w:rPr>
          <w:rFonts w:ascii="Times New Roman" w:hAnsi="Times New Roman" w:cs="Times New Roman"/>
          <w:b/>
        </w:rPr>
      </w:pPr>
      <w:r w:rsidRPr="00344D2C">
        <w:rPr>
          <w:rFonts w:ascii="Times New Roman" w:hAnsi="Times New Roman" w:cs="Times New Roman"/>
          <w:b/>
        </w:rPr>
        <w:lastRenderedPageBreak/>
        <w:t>Bibliography</w:t>
      </w:r>
    </w:p>
    <w:p w14:paraId="3CF415E2" w14:textId="77777777" w:rsidR="00344D2C" w:rsidRDefault="00344D2C" w:rsidP="00344D2C">
      <w:pPr>
        <w:pStyle w:val="breadcrumbs-text"/>
        <w:spacing w:before="0" w:beforeAutospacing="0" w:after="0" w:afterAutospacing="0"/>
        <w:rPr>
          <w:sz w:val="22"/>
          <w:szCs w:val="22"/>
        </w:rPr>
      </w:pPr>
    </w:p>
    <w:p w14:paraId="4F05823F" w14:textId="77777777" w:rsidR="00344D2C" w:rsidRDefault="00344D2C" w:rsidP="00344D2C">
      <w:pPr>
        <w:pStyle w:val="breadcrumbs-text"/>
        <w:spacing w:before="0" w:beforeAutospacing="0" w:after="0" w:afterAutospacing="0"/>
        <w:rPr>
          <w:sz w:val="22"/>
          <w:szCs w:val="22"/>
        </w:rPr>
      </w:pPr>
      <w:r w:rsidRPr="00344D2C">
        <w:rPr>
          <w:sz w:val="22"/>
          <w:szCs w:val="22"/>
        </w:rPr>
        <w:t xml:space="preserve">The Columbia Lighthouse Project (2017). “The Columbia Scale (C-SSRS): </w:t>
      </w:r>
      <w:r w:rsidRPr="00344D2C">
        <w:rPr>
          <w:rStyle w:val="breadcrumblast"/>
          <w:sz w:val="22"/>
          <w:szCs w:val="22"/>
        </w:rPr>
        <w:t xml:space="preserve">About the Scale.” Available URL: </w:t>
      </w:r>
      <w:hyperlink r:id="rId20" w:history="1">
        <w:r w:rsidRPr="00344D2C">
          <w:rPr>
            <w:rStyle w:val="Hyperlink"/>
            <w:sz w:val="22"/>
            <w:szCs w:val="22"/>
          </w:rPr>
          <w:t>http://cssrs.columbia.edu/the-columbia-scale-c-ssrs/about-the-scale</w:t>
        </w:r>
      </w:hyperlink>
    </w:p>
    <w:p w14:paraId="512136E9" w14:textId="77777777" w:rsidR="00344D2C" w:rsidRDefault="00344D2C" w:rsidP="00344D2C">
      <w:pPr>
        <w:pStyle w:val="breadcrumbs-text"/>
        <w:spacing w:before="0" w:beforeAutospacing="0" w:after="0" w:afterAutospacing="0"/>
        <w:rPr>
          <w:sz w:val="22"/>
          <w:szCs w:val="22"/>
        </w:rPr>
      </w:pPr>
    </w:p>
    <w:p w14:paraId="3EEEABAF" w14:textId="51F9141C" w:rsidR="00344D2C" w:rsidRDefault="00344D2C" w:rsidP="00344D2C">
      <w:pPr>
        <w:pStyle w:val="breadcrumbs-text"/>
        <w:spacing w:before="0" w:beforeAutospacing="0" w:after="0" w:afterAutospacing="0"/>
        <w:rPr>
          <w:rFonts w:eastAsia="MS Mincho"/>
          <w:sz w:val="22"/>
          <w:szCs w:val="22"/>
        </w:rPr>
      </w:pPr>
      <w:r w:rsidRPr="00344D2C">
        <w:rPr>
          <w:rFonts w:eastAsia="MS Mincho"/>
          <w:sz w:val="22"/>
          <w:szCs w:val="22"/>
        </w:rPr>
        <w:t xml:space="preserve">DiCara, C., O'Halloran, S., Williams, L., and Canty-Brooks, C. (2009). Youth suicide prevention, intervention, and postvention guidelines. Augusta, ME: Maine Youth Suicide Prevention Program. Available URL: </w:t>
      </w:r>
      <w:hyperlink r:id="rId21" w:history="1">
        <w:r w:rsidRPr="00344D2C">
          <w:rPr>
            <w:rStyle w:val="Hyperlink"/>
            <w:rFonts w:eastAsia="MS Mincho"/>
            <w:sz w:val="22"/>
            <w:szCs w:val="22"/>
          </w:rPr>
          <w:t>www.maine.gov/suicide/docs/Guidelines%2010-2009--w%20discl.pdf</w:t>
        </w:r>
      </w:hyperlink>
      <w:r w:rsidRPr="00344D2C">
        <w:rPr>
          <w:rFonts w:eastAsia="MS Mincho"/>
          <w:sz w:val="22"/>
          <w:szCs w:val="22"/>
        </w:rPr>
        <w:t>.</w:t>
      </w:r>
    </w:p>
    <w:p w14:paraId="538DC5CC" w14:textId="77777777" w:rsidR="00344D2C" w:rsidRPr="00344D2C" w:rsidRDefault="00344D2C" w:rsidP="00344D2C">
      <w:pPr>
        <w:pStyle w:val="breadcrumbs-text"/>
        <w:spacing w:before="0" w:beforeAutospacing="0" w:after="0" w:afterAutospacing="0"/>
        <w:rPr>
          <w:sz w:val="22"/>
          <w:szCs w:val="22"/>
        </w:rPr>
      </w:pPr>
    </w:p>
    <w:p w14:paraId="653D363C" w14:textId="77777777" w:rsidR="00344D2C" w:rsidRPr="00344D2C" w:rsidRDefault="00344D2C" w:rsidP="00344D2C">
      <w:pPr>
        <w:rPr>
          <w:rFonts w:ascii="Times New Roman" w:eastAsia="MS Mincho" w:hAnsi="Times New Roman" w:cs="Times New Roman"/>
        </w:rPr>
      </w:pPr>
      <w:r w:rsidRPr="00344D2C">
        <w:rPr>
          <w:rFonts w:ascii="Times New Roman" w:eastAsia="MS Mincho" w:hAnsi="Times New Roman" w:cs="Times New Roman"/>
        </w:rPr>
        <w:t xml:space="preserve">Stanley, B. &amp; Brown, G.K. (2011). Safety planning intervention: A brief intervention to mitigate suicide risk. </w:t>
      </w:r>
      <w:r w:rsidRPr="00344D2C">
        <w:rPr>
          <w:rFonts w:ascii="Times New Roman" w:eastAsia="MS Mincho" w:hAnsi="Times New Roman" w:cs="Times New Roman"/>
          <w:i/>
          <w:iCs/>
        </w:rPr>
        <w:t>Cognitive and Behavioral Practice. 19</w:t>
      </w:r>
      <w:r w:rsidRPr="00344D2C">
        <w:rPr>
          <w:rFonts w:ascii="Times New Roman" w:eastAsia="MS Mincho" w:hAnsi="Times New Roman" w:cs="Times New Roman"/>
        </w:rPr>
        <w:t>, 256–264.</w:t>
      </w:r>
    </w:p>
    <w:p w14:paraId="78567795" w14:textId="77777777" w:rsidR="00344D2C" w:rsidRPr="00344D2C" w:rsidRDefault="00344D2C" w:rsidP="00344D2C">
      <w:pPr>
        <w:rPr>
          <w:rFonts w:ascii="Times New Roman" w:eastAsia="MS Mincho" w:hAnsi="Times New Roman" w:cs="Times New Roman"/>
        </w:rPr>
      </w:pPr>
      <w:r w:rsidRPr="00344D2C">
        <w:rPr>
          <w:rFonts w:ascii="Times New Roman" w:hAnsi="Times New Roman" w:cs="Times New Roman"/>
        </w:rPr>
        <w:t xml:space="preserve">Substance Abuse and Mental Health Services Administration (2012). </w:t>
      </w:r>
      <w:r w:rsidRPr="00344D2C">
        <w:rPr>
          <w:rFonts w:ascii="Times New Roman" w:hAnsi="Times New Roman" w:cs="Times New Roman"/>
          <w:i/>
        </w:rPr>
        <w:t>Preventing Suicide: A Toolkit for High Schools.</w:t>
      </w:r>
      <w:r w:rsidRPr="00344D2C">
        <w:rPr>
          <w:rFonts w:ascii="Times New Roman" w:hAnsi="Times New Roman" w:cs="Times New Roman"/>
        </w:rPr>
        <w:t xml:space="preserve"> HHS Publication No. SMA-12-4669. Rockville, MD: Center for Mental Health Services, Substance Abuse and Mental Health Services Administration.</w:t>
      </w:r>
    </w:p>
    <w:p w14:paraId="28367C87" w14:textId="77777777" w:rsidR="00344D2C" w:rsidRPr="00344D2C" w:rsidRDefault="00344D2C" w:rsidP="00344D2C">
      <w:pPr>
        <w:rPr>
          <w:rFonts w:ascii="Times New Roman" w:hAnsi="Times New Roman" w:cs="Times New Roman"/>
        </w:rPr>
      </w:pPr>
      <w:r w:rsidRPr="00344D2C">
        <w:rPr>
          <w:rFonts w:ascii="Times New Roman" w:hAnsi="Times New Roman" w:cs="Times New Roman"/>
        </w:rPr>
        <w:t xml:space="preserve">Substance Abuse and Mental Health Services Administration. </w:t>
      </w:r>
      <w:r w:rsidRPr="00344D2C">
        <w:rPr>
          <w:rFonts w:ascii="Times New Roman" w:hAnsi="Times New Roman" w:cs="Times New Roman"/>
          <w:i/>
        </w:rPr>
        <w:t xml:space="preserve">Behavioral Health Treatment Services Locator. </w:t>
      </w:r>
      <w:r w:rsidRPr="00344D2C">
        <w:rPr>
          <w:rFonts w:ascii="Times New Roman" w:hAnsi="Times New Roman" w:cs="Times New Roman"/>
        </w:rPr>
        <w:t xml:space="preserve">Available URL: </w:t>
      </w:r>
      <w:hyperlink r:id="rId22" w:history="1">
        <w:r w:rsidRPr="00344D2C">
          <w:rPr>
            <w:rStyle w:val="Hyperlink"/>
            <w:rFonts w:ascii="Times New Roman" w:hAnsi="Times New Roman" w:cs="Times New Roman"/>
          </w:rPr>
          <w:t>https://findtreatment.samhsa.gov/</w:t>
        </w:r>
      </w:hyperlink>
    </w:p>
    <w:p w14:paraId="2ADE050F" w14:textId="77777777" w:rsidR="00344D2C" w:rsidRPr="00344D2C" w:rsidRDefault="00344D2C" w:rsidP="00344D2C">
      <w:pPr>
        <w:rPr>
          <w:rFonts w:ascii="Times New Roman" w:hAnsi="Times New Roman" w:cs="Times New Roman"/>
        </w:rPr>
      </w:pPr>
      <w:r w:rsidRPr="00344D2C">
        <w:rPr>
          <w:rFonts w:ascii="Times New Roman" w:hAnsi="Times New Roman" w:cs="Times New Roman"/>
        </w:rPr>
        <w:t xml:space="preserve">Suicide Prevention Resource Center (2009). “CALM: Counseling on Access to Lethal Means.” Available URL: </w:t>
      </w:r>
      <w:hyperlink r:id="rId23" w:history="1">
        <w:r w:rsidRPr="00344D2C">
          <w:rPr>
            <w:rStyle w:val="Hyperlink"/>
            <w:rFonts w:ascii="Times New Roman" w:hAnsi="Times New Roman" w:cs="Times New Roman"/>
          </w:rPr>
          <w:t>http://www.sprc.org/resources-programs/calm-counseling-access-lethal-means-0</w:t>
        </w:r>
      </w:hyperlink>
    </w:p>
    <w:p w14:paraId="2274CD5E" w14:textId="77777777" w:rsidR="00344D2C" w:rsidRPr="00344D2C" w:rsidRDefault="00344D2C" w:rsidP="00344D2C">
      <w:pPr>
        <w:rPr>
          <w:rFonts w:ascii="Times New Roman" w:hAnsi="Times New Roman" w:cs="Times New Roman"/>
        </w:rPr>
      </w:pPr>
      <w:r w:rsidRPr="00344D2C">
        <w:rPr>
          <w:rFonts w:ascii="Times New Roman" w:hAnsi="Times New Roman" w:cs="Times New Roman"/>
        </w:rPr>
        <w:t xml:space="preserve">The Trevor Project. </w:t>
      </w:r>
      <w:r w:rsidRPr="00344D2C">
        <w:rPr>
          <w:rFonts w:ascii="Times New Roman" w:hAnsi="Times New Roman" w:cs="Times New Roman"/>
          <w:i/>
        </w:rPr>
        <w:t>Model School District Policy on Suicide Prevention: Model Language, Commentary, and Resources.</w:t>
      </w:r>
      <w:r w:rsidRPr="00344D2C">
        <w:rPr>
          <w:rFonts w:ascii="Times New Roman" w:hAnsi="Times New Roman" w:cs="Times New Roman"/>
        </w:rPr>
        <w:t xml:space="preserve"> Available URL: </w:t>
      </w:r>
      <w:hyperlink r:id="rId24" w:history="1">
        <w:r w:rsidRPr="00344D2C">
          <w:rPr>
            <w:rStyle w:val="Hyperlink"/>
            <w:rFonts w:ascii="Times New Roman" w:hAnsi="Times New Roman" w:cs="Times New Roman"/>
          </w:rPr>
          <w:t>http://www.thetrevorproject.org/pages/modelschoolpolicy</w:t>
        </w:r>
      </w:hyperlink>
    </w:p>
    <w:p w14:paraId="75F75C79" w14:textId="77777777" w:rsidR="00344D2C" w:rsidRPr="00344D2C" w:rsidRDefault="00344D2C" w:rsidP="00344D2C">
      <w:pPr>
        <w:rPr>
          <w:rFonts w:ascii="Times New Roman" w:hAnsi="Times New Roman" w:cs="Times New Roman"/>
        </w:rPr>
      </w:pPr>
      <w:r w:rsidRPr="00344D2C">
        <w:rPr>
          <w:rFonts w:ascii="Times New Roman" w:hAnsi="Times New Roman" w:cs="Times New Roman"/>
        </w:rPr>
        <w:t xml:space="preserve">Tennessee Department of Education (2016). </w:t>
      </w:r>
      <w:r w:rsidRPr="00344D2C">
        <w:rPr>
          <w:rFonts w:ascii="Times New Roman" w:hAnsi="Times New Roman" w:cs="Times New Roman"/>
          <w:i/>
        </w:rPr>
        <w:t xml:space="preserve">Model Suicide Prevention Policy &amp; Student Suicide Resources. </w:t>
      </w:r>
      <w:r w:rsidRPr="00344D2C">
        <w:rPr>
          <w:rFonts w:ascii="Times New Roman" w:hAnsi="Times New Roman" w:cs="Times New Roman"/>
        </w:rPr>
        <w:t>Nashville, TN: Tennessee Department of Education.</w:t>
      </w:r>
    </w:p>
    <w:p w14:paraId="2DA3792E" w14:textId="77777777" w:rsidR="00344D2C" w:rsidRPr="00344D2C" w:rsidRDefault="00344D2C" w:rsidP="00344D2C">
      <w:pPr>
        <w:rPr>
          <w:rFonts w:ascii="Times New Roman" w:hAnsi="Times New Roman" w:cs="Times New Roman"/>
        </w:rPr>
      </w:pPr>
      <w:r w:rsidRPr="00344D2C">
        <w:rPr>
          <w:rFonts w:ascii="Times New Roman" w:hAnsi="Times New Roman" w:cs="Times New Roman"/>
        </w:rPr>
        <w:t>Tennessee Suicide Prevention Network (2005).</w:t>
      </w:r>
      <w:r w:rsidRPr="00344D2C">
        <w:rPr>
          <w:rFonts w:ascii="Times New Roman" w:hAnsi="Times New Roman" w:cs="Times New Roman"/>
          <w:i/>
        </w:rPr>
        <w:t xml:space="preserve"> Suicide Postvention Guidelines: Suggestions for Dealing with the Aftermath of Suicide in the Schools. </w:t>
      </w:r>
      <w:r w:rsidRPr="00344D2C">
        <w:rPr>
          <w:rFonts w:ascii="Times New Roman" w:hAnsi="Times New Roman" w:cs="Times New Roman"/>
        </w:rPr>
        <w:t xml:space="preserve">Nashville, TN: Tennessee Suicide Prevention Network. Available URL: </w:t>
      </w:r>
      <w:hyperlink r:id="rId25" w:history="1">
        <w:r w:rsidRPr="00344D2C">
          <w:rPr>
            <w:rStyle w:val="Hyperlink"/>
            <w:rFonts w:ascii="Times New Roman" w:hAnsi="Times New Roman" w:cs="Times New Roman"/>
          </w:rPr>
          <w:t>http://tinyurl.com/tspn-aas-postvention</w:t>
        </w:r>
      </w:hyperlink>
    </w:p>
    <w:p w14:paraId="736CB0DA" w14:textId="15758B02" w:rsidR="00344D2C" w:rsidRDefault="00344D2C" w:rsidP="00344D2C">
      <w:pPr>
        <w:rPr>
          <w:rStyle w:val="Hyperlink"/>
          <w:rFonts w:ascii="Times New Roman" w:hAnsi="Times New Roman" w:cs="Times New Roman"/>
        </w:rPr>
      </w:pPr>
      <w:r w:rsidRPr="00344D2C">
        <w:rPr>
          <w:rFonts w:ascii="Times New Roman" w:hAnsi="Times New Roman" w:cs="Times New Roman"/>
        </w:rPr>
        <w:t xml:space="preserve">Tennessee Suicide Prevention Network (2016). </w:t>
      </w:r>
      <w:r w:rsidRPr="00344D2C">
        <w:rPr>
          <w:rFonts w:ascii="Times New Roman" w:hAnsi="Times New Roman" w:cs="Times New Roman"/>
          <w:i/>
        </w:rPr>
        <w:t xml:space="preserve">Suicide-Proofing Your Home: The Parent's Guide to Keeping Families Safe. </w:t>
      </w:r>
      <w:r w:rsidRPr="00344D2C">
        <w:rPr>
          <w:rFonts w:ascii="Times New Roman" w:hAnsi="Times New Roman" w:cs="Times New Roman"/>
        </w:rPr>
        <w:t xml:space="preserve">Nashville, TN: Tennessee Suicide Prevention Network. Available URL: </w:t>
      </w:r>
      <w:hyperlink r:id="rId26" w:history="1">
        <w:r w:rsidRPr="00344D2C">
          <w:rPr>
            <w:rStyle w:val="Hyperlink"/>
            <w:rFonts w:ascii="Times New Roman" w:hAnsi="Times New Roman" w:cs="Times New Roman"/>
          </w:rPr>
          <w:t>http://tspn.org/wp-content/uploads/2016/02/SPYH.pdf</w:t>
        </w:r>
      </w:hyperlink>
    </w:p>
    <w:p w14:paraId="61BA6DA0" w14:textId="22E54E3E" w:rsidR="007131ED" w:rsidRPr="00344D2C" w:rsidRDefault="007131ED" w:rsidP="00344D2C">
      <w:pPr>
        <w:rPr>
          <w:rFonts w:ascii="Times New Roman" w:hAnsi="Times New Roman" w:cs="Times New Roman"/>
        </w:rPr>
      </w:pPr>
    </w:p>
    <w:p w14:paraId="094C1E02" w14:textId="0F795C23" w:rsidR="0050210E" w:rsidRDefault="0050210E" w:rsidP="007131ED">
      <w:pPr>
        <w:rPr>
          <w:rFonts w:ascii="Times New Roman" w:hAnsi="Times New Roman" w:cs="Times New Roman"/>
          <w:i/>
          <w:color w:val="000000"/>
        </w:rPr>
      </w:pPr>
      <w:r>
        <w:rPr>
          <w:rFonts w:ascii="Times New Roman" w:hAnsi="Times New Roman" w:cs="Times New Roman"/>
          <w:i/>
          <w:sz w:val="24"/>
          <w:szCs w:val="24"/>
        </w:rPr>
        <w:t xml:space="preserve">TSPN would like to thank Maury County Public Schools as serving as the pilot for the development and implementation of this document. </w:t>
      </w:r>
      <w:r w:rsidR="00344D2C" w:rsidRPr="00344D2C">
        <w:rPr>
          <w:rFonts w:ascii="Times New Roman" w:eastAsia="MS Mincho" w:hAnsi="Times New Roman" w:cs="Times New Roman"/>
          <w:i/>
        </w:rPr>
        <w:t>Special thanks to</w:t>
      </w:r>
      <w:r w:rsidR="00344D2C" w:rsidRPr="00344D2C">
        <w:rPr>
          <w:rFonts w:ascii="Times New Roman" w:hAnsi="Times New Roman" w:cs="Times New Roman"/>
          <w:i/>
          <w:color w:val="000000"/>
        </w:rPr>
        <w:t xml:space="preserve"> Dr. Robb Killen, Supervisor of Counseling and Mental Health </w:t>
      </w:r>
      <w:r w:rsidR="00986637">
        <w:rPr>
          <w:rFonts w:ascii="Times New Roman" w:hAnsi="Times New Roman" w:cs="Times New Roman"/>
          <w:i/>
          <w:color w:val="000000"/>
        </w:rPr>
        <w:t>for Maury County Public School</w:t>
      </w:r>
      <w:r w:rsidR="00344D2C" w:rsidRPr="00344D2C">
        <w:rPr>
          <w:rFonts w:ascii="Times New Roman" w:hAnsi="Times New Roman" w:cs="Times New Roman"/>
          <w:i/>
          <w:color w:val="000000"/>
        </w:rPr>
        <w:t xml:space="preserve"> and the staff and leadership</w:t>
      </w:r>
      <w:r w:rsidR="00986637">
        <w:rPr>
          <w:rFonts w:ascii="Times New Roman" w:hAnsi="Times New Roman" w:cs="Times New Roman"/>
          <w:i/>
          <w:color w:val="000000"/>
        </w:rPr>
        <w:t xml:space="preserve"> staff</w:t>
      </w:r>
      <w:r w:rsidR="00344D2C" w:rsidRPr="00344D2C">
        <w:rPr>
          <w:rFonts w:ascii="Times New Roman" w:hAnsi="Times New Roman" w:cs="Times New Roman"/>
          <w:i/>
          <w:color w:val="000000"/>
        </w:rPr>
        <w:t xml:space="preserve"> at Youth Villages</w:t>
      </w:r>
      <w:r w:rsidR="007841C0">
        <w:rPr>
          <w:rFonts w:ascii="Times New Roman" w:hAnsi="Times New Roman" w:cs="Times New Roman"/>
          <w:i/>
          <w:color w:val="000000"/>
        </w:rPr>
        <w:t>,</w:t>
      </w:r>
      <w:r w:rsidR="00986637">
        <w:rPr>
          <w:rFonts w:ascii="Times New Roman" w:hAnsi="Times New Roman" w:cs="Times New Roman"/>
          <w:i/>
          <w:color w:val="000000"/>
        </w:rPr>
        <w:t xml:space="preserve"> Mental Health Cooperative, Inc</w:t>
      </w:r>
      <w:r w:rsidR="007841C0">
        <w:rPr>
          <w:rFonts w:ascii="Times New Roman" w:hAnsi="Times New Roman" w:cs="Times New Roman"/>
          <w:i/>
          <w:color w:val="000000"/>
        </w:rPr>
        <w:t>, Helen Ross McNabb Center, the Tennessee Department of Education Project TN AWARE leadership, and the Tennessee Department of Mental Health and Substance Abuse</w:t>
      </w:r>
      <w:r w:rsidR="00344D2C" w:rsidRPr="00344D2C">
        <w:rPr>
          <w:rFonts w:ascii="Times New Roman" w:hAnsi="Times New Roman" w:cs="Times New Roman"/>
          <w:i/>
          <w:color w:val="000000"/>
        </w:rPr>
        <w:t>.</w:t>
      </w:r>
      <w:r>
        <w:rPr>
          <w:rFonts w:ascii="Times New Roman" w:hAnsi="Times New Roman" w:cs="Times New Roman"/>
          <w:i/>
          <w:color w:val="000000"/>
        </w:rPr>
        <w:t xml:space="preserve"> </w:t>
      </w:r>
      <w:r w:rsidR="007131ED">
        <w:rPr>
          <w:rFonts w:ascii="Times New Roman" w:hAnsi="Times New Roman" w:cs="Times New Roman"/>
          <w:i/>
          <w:color w:val="000000"/>
        </w:rPr>
        <w:t xml:space="preserve">TSPN would also like to thank David N. Miller, PhD, </w:t>
      </w:r>
      <w:r w:rsidR="007131ED" w:rsidRPr="007131ED">
        <w:rPr>
          <w:rFonts w:ascii="Times New Roman" w:hAnsi="Times New Roman" w:cs="Times New Roman"/>
          <w:i/>
          <w:color w:val="000000"/>
        </w:rPr>
        <w:t>Past-President, American A</w:t>
      </w:r>
      <w:r w:rsidR="007131ED">
        <w:rPr>
          <w:rFonts w:ascii="Times New Roman" w:hAnsi="Times New Roman" w:cs="Times New Roman"/>
          <w:i/>
          <w:color w:val="000000"/>
        </w:rPr>
        <w:t xml:space="preserve">ssociation of Suicidology (AAS), </w:t>
      </w:r>
      <w:r w:rsidR="007131ED" w:rsidRPr="007131ED">
        <w:rPr>
          <w:rFonts w:ascii="Times New Roman" w:hAnsi="Times New Roman" w:cs="Times New Roman"/>
          <w:i/>
          <w:color w:val="000000"/>
        </w:rPr>
        <w:t>Associate</w:t>
      </w:r>
      <w:r w:rsidR="007131ED">
        <w:rPr>
          <w:rFonts w:ascii="Times New Roman" w:hAnsi="Times New Roman" w:cs="Times New Roman"/>
          <w:i/>
          <w:color w:val="000000"/>
        </w:rPr>
        <w:t xml:space="preserve"> Professor of School Psychology </w:t>
      </w:r>
      <w:r w:rsidR="007131ED" w:rsidRPr="007131ED">
        <w:rPr>
          <w:rFonts w:ascii="Times New Roman" w:hAnsi="Times New Roman" w:cs="Times New Roman"/>
          <w:i/>
          <w:color w:val="000000"/>
        </w:rPr>
        <w:t>Department of Educ</w:t>
      </w:r>
      <w:r w:rsidR="007131ED">
        <w:rPr>
          <w:rFonts w:ascii="Times New Roman" w:hAnsi="Times New Roman" w:cs="Times New Roman"/>
          <w:i/>
          <w:color w:val="000000"/>
        </w:rPr>
        <w:t xml:space="preserve">ational &amp; Counseling Psychology </w:t>
      </w:r>
      <w:r w:rsidR="007131ED" w:rsidRPr="007131ED">
        <w:rPr>
          <w:rFonts w:ascii="Times New Roman" w:hAnsi="Times New Roman" w:cs="Times New Roman"/>
          <w:i/>
          <w:color w:val="000000"/>
        </w:rPr>
        <w:t>University at Albany, State University of New York</w:t>
      </w:r>
      <w:r w:rsidR="007131ED">
        <w:rPr>
          <w:rFonts w:ascii="Times New Roman" w:hAnsi="Times New Roman" w:cs="Times New Roman"/>
          <w:i/>
          <w:color w:val="000000"/>
        </w:rPr>
        <w:t xml:space="preserve">; Sue </w:t>
      </w:r>
      <w:proofErr w:type="spellStart"/>
      <w:r w:rsidR="007131ED">
        <w:rPr>
          <w:rFonts w:ascii="Times New Roman" w:hAnsi="Times New Roman" w:cs="Times New Roman"/>
          <w:i/>
          <w:color w:val="000000"/>
        </w:rPr>
        <w:t>Eastgard</w:t>
      </w:r>
      <w:proofErr w:type="spellEnd"/>
      <w:r w:rsidR="007131ED">
        <w:rPr>
          <w:rFonts w:ascii="Times New Roman" w:hAnsi="Times New Roman" w:cs="Times New Roman"/>
          <w:i/>
          <w:color w:val="000000"/>
        </w:rPr>
        <w:t xml:space="preserve">, MSW, former founder of Youth Suicide Prevention Program of Washington State and Past-President, American Association of Suicidology (AAS); and James J. Mazza, PhD, Professor, School Psychology Program at the University of Washington, Past-President, American Association of Suicidology. </w:t>
      </w:r>
    </w:p>
    <w:p w14:paraId="636D7E0B" w14:textId="2269B548" w:rsidR="00344D2C" w:rsidRPr="001A2D68" w:rsidRDefault="00AA4BAC" w:rsidP="0050210E">
      <w:pPr>
        <w:jc w:val="center"/>
        <w:rPr>
          <w:rFonts w:ascii="Times New Roman" w:hAnsi="Times New Roman" w:cs="Times New Roman"/>
          <w:sz w:val="24"/>
          <w:szCs w:val="24"/>
        </w:rPr>
      </w:pPr>
      <w:hyperlink r:id="rId27" w:history="1">
        <w:r w:rsidR="0050210E" w:rsidRPr="000B4D9B">
          <w:rPr>
            <w:rStyle w:val="Hyperlink"/>
            <w:rFonts w:ascii="Times New Roman" w:hAnsi="Times New Roman" w:cs="Times New Roman"/>
            <w:sz w:val="24"/>
            <w:szCs w:val="24"/>
          </w:rPr>
          <w:t>www.TSPN.org</w:t>
        </w:r>
      </w:hyperlink>
      <w:r w:rsidR="0050210E">
        <w:rPr>
          <w:rFonts w:ascii="Times New Roman" w:hAnsi="Times New Roman" w:cs="Times New Roman"/>
          <w:i/>
          <w:sz w:val="24"/>
          <w:szCs w:val="24"/>
        </w:rPr>
        <w:t xml:space="preserve"> </w:t>
      </w:r>
    </w:p>
    <w:sectPr w:rsidR="00344D2C" w:rsidRPr="001A2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5EA4" w14:textId="77777777" w:rsidR="00366963" w:rsidRDefault="00366963" w:rsidP="00E50D65">
      <w:pPr>
        <w:spacing w:after="0" w:line="240" w:lineRule="auto"/>
      </w:pPr>
      <w:r>
        <w:separator/>
      </w:r>
    </w:p>
  </w:endnote>
  <w:endnote w:type="continuationSeparator" w:id="0">
    <w:p w14:paraId="2EFF5B77" w14:textId="77777777" w:rsidR="00366963" w:rsidRDefault="00366963" w:rsidP="00E50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916701"/>
      <w:docPartObj>
        <w:docPartGallery w:val="Page Numbers (Bottom of Page)"/>
        <w:docPartUnique/>
      </w:docPartObj>
    </w:sdtPr>
    <w:sdtEndPr>
      <w:rPr>
        <w:color w:val="7F7F7F" w:themeColor="background1" w:themeShade="7F"/>
        <w:spacing w:val="60"/>
      </w:rPr>
    </w:sdtEndPr>
    <w:sdtContent>
      <w:p w14:paraId="65A47912" w14:textId="3CE834C9" w:rsidR="007441CF" w:rsidRDefault="005825DE" w:rsidP="00E50D65">
        <w:pPr>
          <w:pStyle w:val="Footer"/>
          <w:pBdr>
            <w:top w:val="single" w:sz="4" w:space="1" w:color="D9D9D9" w:themeColor="background1" w:themeShade="D9"/>
          </w:pBdr>
        </w:pPr>
        <w:r>
          <w:fldChar w:fldCharType="begin"/>
        </w:r>
        <w:r>
          <w:instrText xml:space="preserve"> PAGE   \* MERGEFORMAT </w:instrText>
        </w:r>
        <w:r>
          <w:fldChar w:fldCharType="separate"/>
        </w:r>
        <w:r w:rsidR="00676935" w:rsidRPr="00676935">
          <w:rPr>
            <w:b/>
            <w:noProof/>
          </w:rPr>
          <w:t>20</w:t>
        </w:r>
        <w:r>
          <w:rPr>
            <w:b/>
            <w:noProof/>
          </w:rPr>
          <w:fldChar w:fldCharType="end"/>
        </w:r>
        <w:r>
          <w:rPr>
            <w:b/>
          </w:rPr>
          <w:t xml:space="preserve"> | </w:t>
        </w:r>
        <w:r w:rsidR="007441CF">
          <w:t>Tennessee Suicide Prevention Network</w:t>
        </w:r>
        <w:r w:rsidR="00676935">
          <w:tab/>
        </w:r>
        <w:r w:rsidR="00676935">
          <w:tab/>
          <w:t>For Official School Use Only</w:t>
        </w:r>
      </w:p>
      <w:p w14:paraId="159C9833" w14:textId="21F3D6C8" w:rsidR="005825DE" w:rsidRPr="00E50D65" w:rsidRDefault="00676935" w:rsidP="00E50D65">
        <w:pPr>
          <w:pStyle w:val="Footer"/>
          <w:pBdr>
            <w:top w:val="single" w:sz="4" w:space="1" w:color="D9D9D9" w:themeColor="background1" w:themeShade="D9"/>
          </w:pBdr>
          <w:rPr>
            <w:color w:val="7F7F7F" w:themeColor="background1" w:themeShade="7F"/>
            <w:spacing w:val="60"/>
          </w:rPr>
        </w:pPr>
        <w:r>
          <w:tab/>
        </w:r>
        <w:r w:rsidR="00211804">
          <w:t>July</w:t>
        </w:r>
        <w:r w:rsidR="007441CF">
          <w:t xml:space="preserve"> 2017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FCEEB" w14:textId="77777777" w:rsidR="00366963" w:rsidRDefault="00366963" w:rsidP="00E50D65">
      <w:pPr>
        <w:spacing w:after="0" w:line="240" w:lineRule="auto"/>
      </w:pPr>
      <w:r>
        <w:separator/>
      </w:r>
    </w:p>
  </w:footnote>
  <w:footnote w:type="continuationSeparator" w:id="0">
    <w:p w14:paraId="1D6174F0" w14:textId="77777777" w:rsidR="00366963" w:rsidRDefault="00366963" w:rsidP="00E50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2"/>
    <w:multiLevelType w:val="multilevel"/>
    <w:tmpl w:val="5E960DF8"/>
    <w:lvl w:ilvl="0">
      <w:start w:val="1"/>
      <w:numFmt w:val="decimal"/>
      <w:lvlText w:val="%1."/>
      <w:lvlJc w:val="left"/>
      <w:pPr>
        <w:ind w:left="721" w:hanging="721"/>
      </w:pPr>
      <w:rPr>
        <w:rFonts w:ascii="Times New Roman" w:hAnsi="Times New Roman" w:cs="Times New Roman" w:hint="default"/>
        <w:b w:val="0"/>
        <w:bCs w:val="0"/>
        <w:spacing w:val="-1"/>
        <w:w w:val="100"/>
        <w:sz w:val="18"/>
        <w:szCs w:val="18"/>
      </w:rPr>
    </w:lvl>
    <w:lvl w:ilvl="1">
      <w:numFmt w:val="bullet"/>
      <w:lvlText w:val="•"/>
      <w:lvlJc w:val="left"/>
      <w:pPr>
        <w:ind w:left="1561" w:hanging="721"/>
      </w:pPr>
    </w:lvl>
    <w:lvl w:ilvl="2">
      <w:numFmt w:val="bullet"/>
      <w:lvlText w:val="•"/>
      <w:lvlJc w:val="left"/>
      <w:pPr>
        <w:ind w:left="2401" w:hanging="721"/>
      </w:pPr>
    </w:lvl>
    <w:lvl w:ilvl="3">
      <w:numFmt w:val="bullet"/>
      <w:lvlText w:val="•"/>
      <w:lvlJc w:val="left"/>
      <w:pPr>
        <w:ind w:left="3241" w:hanging="721"/>
      </w:pPr>
    </w:lvl>
    <w:lvl w:ilvl="4">
      <w:numFmt w:val="bullet"/>
      <w:lvlText w:val="•"/>
      <w:lvlJc w:val="left"/>
      <w:pPr>
        <w:ind w:left="4081" w:hanging="721"/>
      </w:pPr>
    </w:lvl>
    <w:lvl w:ilvl="5">
      <w:numFmt w:val="bullet"/>
      <w:lvlText w:val="•"/>
      <w:lvlJc w:val="left"/>
      <w:pPr>
        <w:ind w:left="4921" w:hanging="721"/>
      </w:pPr>
    </w:lvl>
    <w:lvl w:ilvl="6">
      <w:numFmt w:val="bullet"/>
      <w:lvlText w:val="•"/>
      <w:lvlJc w:val="left"/>
      <w:pPr>
        <w:ind w:left="5761" w:hanging="721"/>
      </w:pPr>
    </w:lvl>
    <w:lvl w:ilvl="7">
      <w:numFmt w:val="bullet"/>
      <w:lvlText w:val="•"/>
      <w:lvlJc w:val="left"/>
      <w:pPr>
        <w:ind w:left="6601" w:hanging="721"/>
      </w:pPr>
    </w:lvl>
    <w:lvl w:ilvl="8">
      <w:numFmt w:val="bullet"/>
      <w:lvlText w:val="•"/>
      <w:lvlJc w:val="left"/>
      <w:pPr>
        <w:ind w:left="7441" w:hanging="721"/>
      </w:pPr>
    </w:lvl>
  </w:abstractNum>
  <w:abstractNum w:abstractNumId="5" w15:restartNumberingAfterBreak="0">
    <w:nsid w:val="00000403"/>
    <w:multiLevelType w:val="multilevel"/>
    <w:tmpl w:val="61E86158"/>
    <w:lvl w:ilvl="0">
      <w:start w:val="1"/>
      <w:numFmt w:val="decimal"/>
      <w:lvlText w:val="%1."/>
      <w:lvlJc w:val="left"/>
      <w:pPr>
        <w:ind w:left="721" w:hanging="721"/>
      </w:pPr>
      <w:rPr>
        <w:rFonts w:ascii="Times New Roman" w:hAnsi="Times New Roman" w:cs="Times New Roman" w:hint="default"/>
        <w:b w:val="0"/>
        <w:bCs w:val="0"/>
        <w:spacing w:val="-1"/>
        <w:w w:val="100"/>
        <w:sz w:val="18"/>
        <w:szCs w:val="18"/>
      </w:rPr>
    </w:lvl>
    <w:lvl w:ilvl="1">
      <w:numFmt w:val="bullet"/>
      <w:lvlText w:val="•"/>
      <w:lvlJc w:val="left"/>
      <w:pPr>
        <w:ind w:left="1561" w:hanging="721"/>
      </w:pPr>
    </w:lvl>
    <w:lvl w:ilvl="2">
      <w:numFmt w:val="bullet"/>
      <w:lvlText w:val="•"/>
      <w:lvlJc w:val="left"/>
      <w:pPr>
        <w:ind w:left="2401" w:hanging="721"/>
      </w:pPr>
    </w:lvl>
    <w:lvl w:ilvl="3">
      <w:numFmt w:val="bullet"/>
      <w:lvlText w:val="•"/>
      <w:lvlJc w:val="left"/>
      <w:pPr>
        <w:ind w:left="3241" w:hanging="721"/>
      </w:pPr>
    </w:lvl>
    <w:lvl w:ilvl="4">
      <w:numFmt w:val="bullet"/>
      <w:lvlText w:val="•"/>
      <w:lvlJc w:val="left"/>
      <w:pPr>
        <w:ind w:left="4081" w:hanging="721"/>
      </w:pPr>
    </w:lvl>
    <w:lvl w:ilvl="5">
      <w:numFmt w:val="bullet"/>
      <w:lvlText w:val="•"/>
      <w:lvlJc w:val="left"/>
      <w:pPr>
        <w:ind w:left="4921" w:hanging="721"/>
      </w:pPr>
    </w:lvl>
    <w:lvl w:ilvl="6">
      <w:numFmt w:val="bullet"/>
      <w:lvlText w:val="•"/>
      <w:lvlJc w:val="left"/>
      <w:pPr>
        <w:ind w:left="5761" w:hanging="721"/>
      </w:pPr>
    </w:lvl>
    <w:lvl w:ilvl="7">
      <w:numFmt w:val="bullet"/>
      <w:lvlText w:val="•"/>
      <w:lvlJc w:val="left"/>
      <w:pPr>
        <w:ind w:left="6601" w:hanging="721"/>
      </w:pPr>
    </w:lvl>
    <w:lvl w:ilvl="8">
      <w:numFmt w:val="bullet"/>
      <w:lvlText w:val="•"/>
      <w:lvlJc w:val="left"/>
      <w:pPr>
        <w:ind w:left="7441" w:hanging="721"/>
      </w:pPr>
    </w:lvl>
  </w:abstractNum>
  <w:abstractNum w:abstractNumId="6" w15:restartNumberingAfterBreak="0">
    <w:nsid w:val="00000404"/>
    <w:multiLevelType w:val="multilevel"/>
    <w:tmpl w:val="B9D0F326"/>
    <w:lvl w:ilvl="0">
      <w:start w:val="1"/>
      <w:numFmt w:val="decimal"/>
      <w:lvlText w:val="%1."/>
      <w:lvlJc w:val="left"/>
      <w:pPr>
        <w:ind w:left="1660" w:hanging="721"/>
      </w:pPr>
      <w:rPr>
        <w:rFonts w:ascii="Times New Roman" w:hAnsi="Times New Roman" w:cs="Times New Roman" w:hint="default"/>
        <w:b w:val="0"/>
        <w:bCs w:val="0"/>
        <w:spacing w:val="-1"/>
        <w:w w:val="100"/>
        <w:sz w:val="18"/>
        <w:szCs w:val="18"/>
      </w:rPr>
    </w:lvl>
    <w:lvl w:ilvl="1">
      <w:numFmt w:val="bullet"/>
      <w:lvlText w:val="•"/>
      <w:lvlJc w:val="left"/>
      <w:pPr>
        <w:ind w:left="2500" w:hanging="721"/>
      </w:pPr>
    </w:lvl>
    <w:lvl w:ilvl="2">
      <w:numFmt w:val="bullet"/>
      <w:lvlText w:val="•"/>
      <w:lvlJc w:val="left"/>
      <w:pPr>
        <w:ind w:left="3340" w:hanging="721"/>
      </w:pPr>
    </w:lvl>
    <w:lvl w:ilvl="3">
      <w:numFmt w:val="bullet"/>
      <w:lvlText w:val="•"/>
      <w:lvlJc w:val="left"/>
      <w:pPr>
        <w:ind w:left="4180" w:hanging="721"/>
      </w:pPr>
    </w:lvl>
    <w:lvl w:ilvl="4">
      <w:numFmt w:val="bullet"/>
      <w:lvlText w:val="•"/>
      <w:lvlJc w:val="left"/>
      <w:pPr>
        <w:ind w:left="5020" w:hanging="721"/>
      </w:pPr>
    </w:lvl>
    <w:lvl w:ilvl="5">
      <w:numFmt w:val="bullet"/>
      <w:lvlText w:val="•"/>
      <w:lvlJc w:val="left"/>
      <w:pPr>
        <w:ind w:left="5860" w:hanging="721"/>
      </w:pPr>
    </w:lvl>
    <w:lvl w:ilvl="6">
      <w:numFmt w:val="bullet"/>
      <w:lvlText w:val="•"/>
      <w:lvlJc w:val="left"/>
      <w:pPr>
        <w:ind w:left="6700" w:hanging="721"/>
      </w:pPr>
    </w:lvl>
    <w:lvl w:ilvl="7">
      <w:numFmt w:val="bullet"/>
      <w:lvlText w:val="•"/>
      <w:lvlJc w:val="left"/>
      <w:pPr>
        <w:ind w:left="7540" w:hanging="721"/>
      </w:pPr>
    </w:lvl>
    <w:lvl w:ilvl="8">
      <w:numFmt w:val="bullet"/>
      <w:lvlText w:val="•"/>
      <w:lvlJc w:val="left"/>
      <w:pPr>
        <w:ind w:left="8380" w:hanging="721"/>
      </w:pPr>
    </w:lvl>
  </w:abstractNum>
  <w:abstractNum w:abstractNumId="7" w15:restartNumberingAfterBreak="0">
    <w:nsid w:val="010251C3"/>
    <w:multiLevelType w:val="hybridMultilevel"/>
    <w:tmpl w:val="F9222102"/>
    <w:lvl w:ilvl="0" w:tplc="FE7225E2">
      <w:start w:val="8"/>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8" w15:restartNumberingAfterBreak="0">
    <w:nsid w:val="04916117"/>
    <w:multiLevelType w:val="hybridMultilevel"/>
    <w:tmpl w:val="C63A36DE"/>
    <w:lvl w:ilvl="0" w:tplc="CBDC2E4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61630"/>
    <w:multiLevelType w:val="hybridMultilevel"/>
    <w:tmpl w:val="03A06314"/>
    <w:lvl w:ilvl="0" w:tplc="CCF8D4B8">
      <w:start w:val="1"/>
      <w:numFmt w:val="decimal"/>
      <w:lvlText w:val="____   %1."/>
      <w:lvlJc w:val="left"/>
      <w:pPr>
        <w:ind w:left="1368" w:hanging="100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5705DD"/>
    <w:multiLevelType w:val="hybridMultilevel"/>
    <w:tmpl w:val="262CD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9B0968"/>
    <w:multiLevelType w:val="hybridMultilevel"/>
    <w:tmpl w:val="03A06314"/>
    <w:lvl w:ilvl="0" w:tplc="CCF8D4B8">
      <w:start w:val="1"/>
      <w:numFmt w:val="decimal"/>
      <w:lvlText w:val="____   %1."/>
      <w:lvlJc w:val="left"/>
      <w:pPr>
        <w:ind w:left="1368" w:hanging="100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35F6B"/>
    <w:multiLevelType w:val="hybridMultilevel"/>
    <w:tmpl w:val="AE36EB5A"/>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3" w15:restartNumberingAfterBreak="0">
    <w:nsid w:val="2BBD3FA3"/>
    <w:multiLevelType w:val="hybridMultilevel"/>
    <w:tmpl w:val="474ED9B4"/>
    <w:lvl w:ilvl="0" w:tplc="FE7225E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317E0"/>
    <w:multiLevelType w:val="hybridMultilevel"/>
    <w:tmpl w:val="4C0C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45ACD"/>
    <w:multiLevelType w:val="hybridMultilevel"/>
    <w:tmpl w:val="5E1E17AE"/>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6" w15:restartNumberingAfterBreak="0">
    <w:nsid w:val="36273499"/>
    <w:multiLevelType w:val="hybridMultilevel"/>
    <w:tmpl w:val="30F0E4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A36ED0"/>
    <w:multiLevelType w:val="hybridMultilevel"/>
    <w:tmpl w:val="C4021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75370E"/>
    <w:multiLevelType w:val="hybridMultilevel"/>
    <w:tmpl w:val="B4A0EA5C"/>
    <w:lvl w:ilvl="0" w:tplc="E03CDA9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84648"/>
    <w:multiLevelType w:val="hybridMultilevel"/>
    <w:tmpl w:val="1C2641F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B1A68DF"/>
    <w:multiLevelType w:val="hybridMultilevel"/>
    <w:tmpl w:val="276A85BE"/>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1" w15:restartNumberingAfterBreak="0">
    <w:nsid w:val="4B402AD2"/>
    <w:multiLevelType w:val="hybridMultilevel"/>
    <w:tmpl w:val="0A888082"/>
    <w:lvl w:ilvl="0" w:tplc="E03CD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215E4"/>
    <w:multiLevelType w:val="hybridMultilevel"/>
    <w:tmpl w:val="1222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41379"/>
    <w:multiLevelType w:val="hybridMultilevel"/>
    <w:tmpl w:val="5BCACE92"/>
    <w:lvl w:ilvl="0" w:tplc="E03CDA90">
      <w:start w:val="1"/>
      <w:numFmt w:val="bullet"/>
      <w:lvlText w:val=""/>
      <w:lvlJc w:val="left"/>
      <w:pPr>
        <w:ind w:left="1440" w:hanging="360"/>
      </w:pPr>
      <w:rPr>
        <w:rFonts w:ascii="Symbol" w:hAnsi="Symbol" w:hint="default"/>
      </w:rPr>
    </w:lvl>
    <w:lvl w:ilvl="1" w:tplc="E03CDA9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AD1639"/>
    <w:multiLevelType w:val="hybridMultilevel"/>
    <w:tmpl w:val="7F52E48E"/>
    <w:lvl w:ilvl="0" w:tplc="E03CD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C4508"/>
    <w:multiLevelType w:val="hybridMultilevel"/>
    <w:tmpl w:val="055E5A02"/>
    <w:lvl w:ilvl="0" w:tplc="FE7225E2">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840C7E"/>
    <w:multiLevelType w:val="hybridMultilevel"/>
    <w:tmpl w:val="F62C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775F80"/>
    <w:multiLevelType w:val="hybridMultilevel"/>
    <w:tmpl w:val="EB1AE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6495D"/>
    <w:multiLevelType w:val="hybridMultilevel"/>
    <w:tmpl w:val="9E7C8D6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9" w15:restartNumberingAfterBreak="0">
    <w:nsid w:val="73321A8B"/>
    <w:multiLevelType w:val="hybridMultilevel"/>
    <w:tmpl w:val="E49855AE"/>
    <w:lvl w:ilvl="0" w:tplc="58AAE81A">
      <w:start w:val="1"/>
      <w:numFmt w:val="upperRoman"/>
      <w:lvlText w:val="%1."/>
      <w:lvlJc w:val="left"/>
      <w:pPr>
        <w:ind w:left="1142" w:hanging="720"/>
      </w:pPr>
      <w:rPr>
        <w:rFonts w:hint="default"/>
        <w:b/>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num w:numId="1" w16cid:durableId="1301695513">
    <w:abstractNumId w:val="11"/>
  </w:num>
  <w:num w:numId="2" w16cid:durableId="1081024550">
    <w:abstractNumId w:val="8"/>
  </w:num>
  <w:num w:numId="3" w16cid:durableId="1622495451">
    <w:abstractNumId w:val="18"/>
  </w:num>
  <w:num w:numId="4" w16cid:durableId="1503012419">
    <w:abstractNumId w:val="23"/>
  </w:num>
  <w:num w:numId="5" w16cid:durableId="1213154046">
    <w:abstractNumId w:val="24"/>
  </w:num>
  <w:num w:numId="6" w16cid:durableId="883441869">
    <w:abstractNumId w:val="29"/>
  </w:num>
  <w:num w:numId="7" w16cid:durableId="907300286">
    <w:abstractNumId w:val="21"/>
  </w:num>
  <w:num w:numId="8" w16cid:durableId="771439479">
    <w:abstractNumId w:val="12"/>
  </w:num>
  <w:num w:numId="9" w16cid:durableId="1853251882">
    <w:abstractNumId w:val="27"/>
  </w:num>
  <w:num w:numId="10" w16cid:durableId="259027408">
    <w:abstractNumId w:val="20"/>
  </w:num>
  <w:num w:numId="11" w16cid:durableId="1349404166">
    <w:abstractNumId w:val="22"/>
  </w:num>
  <w:num w:numId="12" w16cid:durableId="616716256">
    <w:abstractNumId w:val="25"/>
  </w:num>
  <w:num w:numId="13" w16cid:durableId="2072383306">
    <w:abstractNumId w:val="19"/>
  </w:num>
  <w:num w:numId="14" w16cid:durableId="510803493">
    <w:abstractNumId w:val="0"/>
  </w:num>
  <w:num w:numId="15" w16cid:durableId="180319728">
    <w:abstractNumId w:val="1"/>
  </w:num>
  <w:num w:numId="16" w16cid:durableId="613365707">
    <w:abstractNumId w:val="2"/>
  </w:num>
  <w:num w:numId="17" w16cid:durableId="1571884632">
    <w:abstractNumId w:val="3"/>
  </w:num>
  <w:num w:numId="18" w16cid:durableId="617881234">
    <w:abstractNumId w:val="10"/>
  </w:num>
  <w:num w:numId="19" w16cid:durableId="1343825987">
    <w:abstractNumId w:val="26"/>
  </w:num>
  <w:num w:numId="20" w16cid:durableId="519002969">
    <w:abstractNumId w:val="9"/>
  </w:num>
  <w:num w:numId="21" w16cid:durableId="621501222">
    <w:abstractNumId w:val="15"/>
  </w:num>
  <w:num w:numId="22" w16cid:durableId="364601593">
    <w:abstractNumId w:val="28"/>
  </w:num>
  <w:num w:numId="23" w16cid:durableId="560483656">
    <w:abstractNumId w:val="14"/>
  </w:num>
  <w:num w:numId="24" w16cid:durableId="1714885936">
    <w:abstractNumId w:val="16"/>
  </w:num>
  <w:num w:numId="25" w16cid:durableId="2129153556">
    <w:abstractNumId w:val="17"/>
  </w:num>
  <w:num w:numId="26" w16cid:durableId="1233155821">
    <w:abstractNumId w:val="6"/>
  </w:num>
  <w:num w:numId="27" w16cid:durableId="661201071">
    <w:abstractNumId w:val="5"/>
  </w:num>
  <w:num w:numId="28" w16cid:durableId="150561763">
    <w:abstractNumId w:val="4"/>
  </w:num>
  <w:num w:numId="29" w16cid:durableId="1451977762">
    <w:abstractNumId w:val="7"/>
  </w:num>
  <w:num w:numId="30" w16cid:durableId="20821684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004"/>
    <w:rsid w:val="00007061"/>
    <w:rsid w:val="00015189"/>
    <w:rsid w:val="00015D6C"/>
    <w:rsid w:val="0002311B"/>
    <w:rsid w:val="00031DA3"/>
    <w:rsid w:val="00033F5C"/>
    <w:rsid w:val="00037CED"/>
    <w:rsid w:val="0004050C"/>
    <w:rsid w:val="00046103"/>
    <w:rsid w:val="000525C1"/>
    <w:rsid w:val="0005715D"/>
    <w:rsid w:val="00066F0E"/>
    <w:rsid w:val="00071CCC"/>
    <w:rsid w:val="000867EB"/>
    <w:rsid w:val="0009713B"/>
    <w:rsid w:val="000A708E"/>
    <w:rsid w:val="000B4305"/>
    <w:rsid w:val="000B7292"/>
    <w:rsid w:val="000D7973"/>
    <w:rsid w:val="000F001F"/>
    <w:rsid w:val="000F5D80"/>
    <w:rsid w:val="00115521"/>
    <w:rsid w:val="001246DF"/>
    <w:rsid w:val="00144C0C"/>
    <w:rsid w:val="00152922"/>
    <w:rsid w:val="00152A3A"/>
    <w:rsid w:val="00154C0E"/>
    <w:rsid w:val="00163321"/>
    <w:rsid w:val="001645E3"/>
    <w:rsid w:val="00182A57"/>
    <w:rsid w:val="00183867"/>
    <w:rsid w:val="001941A9"/>
    <w:rsid w:val="00195F81"/>
    <w:rsid w:val="001A2D68"/>
    <w:rsid w:val="001A4DA8"/>
    <w:rsid w:val="001C0C42"/>
    <w:rsid w:val="001D2ED1"/>
    <w:rsid w:val="001F57DF"/>
    <w:rsid w:val="00204004"/>
    <w:rsid w:val="00205A59"/>
    <w:rsid w:val="00207161"/>
    <w:rsid w:val="00211804"/>
    <w:rsid w:val="00235061"/>
    <w:rsid w:val="00235DBB"/>
    <w:rsid w:val="00252F65"/>
    <w:rsid w:val="00255062"/>
    <w:rsid w:val="00262A82"/>
    <w:rsid w:val="00276340"/>
    <w:rsid w:val="0029024D"/>
    <w:rsid w:val="0029264E"/>
    <w:rsid w:val="002928A8"/>
    <w:rsid w:val="0029373A"/>
    <w:rsid w:val="00294E35"/>
    <w:rsid w:val="00296167"/>
    <w:rsid w:val="00296A30"/>
    <w:rsid w:val="00297919"/>
    <w:rsid w:val="002B789A"/>
    <w:rsid w:val="002D21E5"/>
    <w:rsid w:val="002E1BE5"/>
    <w:rsid w:val="00305BA8"/>
    <w:rsid w:val="00306796"/>
    <w:rsid w:val="0032784E"/>
    <w:rsid w:val="003351CE"/>
    <w:rsid w:val="00344D2C"/>
    <w:rsid w:val="00350780"/>
    <w:rsid w:val="00351CA7"/>
    <w:rsid w:val="003521AA"/>
    <w:rsid w:val="003521D1"/>
    <w:rsid w:val="00362CF4"/>
    <w:rsid w:val="00366963"/>
    <w:rsid w:val="00367BF7"/>
    <w:rsid w:val="003C2A11"/>
    <w:rsid w:val="003C716D"/>
    <w:rsid w:val="003D08BC"/>
    <w:rsid w:val="003D5054"/>
    <w:rsid w:val="003D5835"/>
    <w:rsid w:val="003E0F34"/>
    <w:rsid w:val="003E1618"/>
    <w:rsid w:val="003E24AD"/>
    <w:rsid w:val="00400894"/>
    <w:rsid w:val="00400BCA"/>
    <w:rsid w:val="00403697"/>
    <w:rsid w:val="00403DA8"/>
    <w:rsid w:val="004436C5"/>
    <w:rsid w:val="0044759E"/>
    <w:rsid w:val="004550E2"/>
    <w:rsid w:val="00457A62"/>
    <w:rsid w:val="004A44F7"/>
    <w:rsid w:val="004C7138"/>
    <w:rsid w:val="004D1FBE"/>
    <w:rsid w:val="004E163E"/>
    <w:rsid w:val="004E1D74"/>
    <w:rsid w:val="004E3834"/>
    <w:rsid w:val="004E601F"/>
    <w:rsid w:val="0050210E"/>
    <w:rsid w:val="00507445"/>
    <w:rsid w:val="005237C4"/>
    <w:rsid w:val="005276E2"/>
    <w:rsid w:val="00532145"/>
    <w:rsid w:val="00534833"/>
    <w:rsid w:val="00541567"/>
    <w:rsid w:val="00543400"/>
    <w:rsid w:val="0055117C"/>
    <w:rsid w:val="0058185A"/>
    <w:rsid w:val="005825DE"/>
    <w:rsid w:val="00582981"/>
    <w:rsid w:val="005A00A5"/>
    <w:rsid w:val="005A7B2C"/>
    <w:rsid w:val="005B1C64"/>
    <w:rsid w:val="005B3870"/>
    <w:rsid w:val="005C5B25"/>
    <w:rsid w:val="006112B5"/>
    <w:rsid w:val="00613A3B"/>
    <w:rsid w:val="006224B3"/>
    <w:rsid w:val="00633609"/>
    <w:rsid w:val="006443F0"/>
    <w:rsid w:val="00652F71"/>
    <w:rsid w:val="00671ECF"/>
    <w:rsid w:val="00675F40"/>
    <w:rsid w:val="00676935"/>
    <w:rsid w:val="006918F9"/>
    <w:rsid w:val="006932BC"/>
    <w:rsid w:val="00697D35"/>
    <w:rsid w:val="006A5020"/>
    <w:rsid w:val="006A7682"/>
    <w:rsid w:val="006B049E"/>
    <w:rsid w:val="006B17E7"/>
    <w:rsid w:val="006B55A9"/>
    <w:rsid w:val="006E201E"/>
    <w:rsid w:val="006E3833"/>
    <w:rsid w:val="006F1A8A"/>
    <w:rsid w:val="006F4C73"/>
    <w:rsid w:val="007070FC"/>
    <w:rsid w:val="007131ED"/>
    <w:rsid w:val="00714E11"/>
    <w:rsid w:val="0072208B"/>
    <w:rsid w:val="00724805"/>
    <w:rsid w:val="00727FAF"/>
    <w:rsid w:val="00732A8D"/>
    <w:rsid w:val="00741EC8"/>
    <w:rsid w:val="007441CF"/>
    <w:rsid w:val="00751A04"/>
    <w:rsid w:val="00760A59"/>
    <w:rsid w:val="007740D9"/>
    <w:rsid w:val="007841C0"/>
    <w:rsid w:val="00795510"/>
    <w:rsid w:val="007959CA"/>
    <w:rsid w:val="00795EC1"/>
    <w:rsid w:val="007A5870"/>
    <w:rsid w:val="007C53B0"/>
    <w:rsid w:val="007D1ABF"/>
    <w:rsid w:val="007E0387"/>
    <w:rsid w:val="007F060B"/>
    <w:rsid w:val="007F5893"/>
    <w:rsid w:val="00802753"/>
    <w:rsid w:val="00814EB6"/>
    <w:rsid w:val="0084219C"/>
    <w:rsid w:val="00856E27"/>
    <w:rsid w:val="008641B8"/>
    <w:rsid w:val="008648E4"/>
    <w:rsid w:val="008650CA"/>
    <w:rsid w:val="00873312"/>
    <w:rsid w:val="0087340A"/>
    <w:rsid w:val="00876F49"/>
    <w:rsid w:val="00884062"/>
    <w:rsid w:val="008857EF"/>
    <w:rsid w:val="0088765C"/>
    <w:rsid w:val="008942FA"/>
    <w:rsid w:val="00894974"/>
    <w:rsid w:val="008B5FA6"/>
    <w:rsid w:val="008C5099"/>
    <w:rsid w:val="008D53E9"/>
    <w:rsid w:val="008E0487"/>
    <w:rsid w:val="008E23E0"/>
    <w:rsid w:val="008F1CE1"/>
    <w:rsid w:val="00917FF6"/>
    <w:rsid w:val="0092719E"/>
    <w:rsid w:val="009520C9"/>
    <w:rsid w:val="00975A2E"/>
    <w:rsid w:val="0097713B"/>
    <w:rsid w:val="00986637"/>
    <w:rsid w:val="009A17E8"/>
    <w:rsid w:val="009B7FB8"/>
    <w:rsid w:val="00A02E6A"/>
    <w:rsid w:val="00A035C6"/>
    <w:rsid w:val="00A27E6A"/>
    <w:rsid w:val="00A31356"/>
    <w:rsid w:val="00A532A3"/>
    <w:rsid w:val="00A72558"/>
    <w:rsid w:val="00A752A5"/>
    <w:rsid w:val="00A774F7"/>
    <w:rsid w:val="00A77F53"/>
    <w:rsid w:val="00A8503D"/>
    <w:rsid w:val="00A90621"/>
    <w:rsid w:val="00A914D8"/>
    <w:rsid w:val="00AA2117"/>
    <w:rsid w:val="00AA4BAC"/>
    <w:rsid w:val="00AB3A72"/>
    <w:rsid w:val="00AB6DB2"/>
    <w:rsid w:val="00AC15B3"/>
    <w:rsid w:val="00AC40D1"/>
    <w:rsid w:val="00AD239E"/>
    <w:rsid w:val="00AD3401"/>
    <w:rsid w:val="00AD4B75"/>
    <w:rsid w:val="00AE74D1"/>
    <w:rsid w:val="00AF5E30"/>
    <w:rsid w:val="00B0406B"/>
    <w:rsid w:val="00B34FF9"/>
    <w:rsid w:val="00B42D29"/>
    <w:rsid w:val="00B42E7C"/>
    <w:rsid w:val="00B54ABC"/>
    <w:rsid w:val="00B57052"/>
    <w:rsid w:val="00B57907"/>
    <w:rsid w:val="00B62198"/>
    <w:rsid w:val="00B67F10"/>
    <w:rsid w:val="00B77A77"/>
    <w:rsid w:val="00B9678E"/>
    <w:rsid w:val="00BB2579"/>
    <w:rsid w:val="00BB5647"/>
    <w:rsid w:val="00BB5D72"/>
    <w:rsid w:val="00BD6A84"/>
    <w:rsid w:val="00BD7939"/>
    <w:rsid w:val="00BE0DCE"/>
    <w:rsid w:val="00BE4861"/>
    <w:rsid w:val="00BF36FF"/>
    <w:rsid w:val="00C16D17"/>
    <w:rsid w:val="00C2392C"/>
    <w:rsid w:val="00C317AC"/>
    <w:rsid w:val="00C36C57"/>
    <w:rsid w:val="00C40625"/>
    <w:rsid w:val="00C50431"/>
    <w:rsid w:val="00C5754C"/>
    <w:rsid w:val="00C61C21"/>
    <w:rsid w:val="00C62C72"/>
    <w:rsid w:val="00C72421"/>
    <w:rsid w:val="00C7548C"/>
    <w:rsid w:val="00CB1726"/>
    <w:rsid w:val="00CD13CB"/>
    <w:rsid w:val="00CF1C80"/>
    <w:rsid w:val="00CF2E1A"/>
    <w:rsid w:val="00D050B2"/>
    <w:rsid w:val="00D15AC4"/>
    <w:rsid w:val="00D53B83"/>
    <w:rsid w:val="00D53BF3"/>
    <w:rsid w:val="00D62B4A"/>
    <w:rsid w:val="00D6365D"/>
    <w:rsid w:val="00D66CEC"/>
    <w:rsid w:val="00D6758D"/>
    <w:rsid w:val="00D85FF2"/>
    <w:rsid w:val="00DA63DC"/>
    <w:rsid w:val="00DB646B"/>
    <w:rsid w:val="00DC3131"/>
    <w:rsid w:val="00DD3ACB"/>
    <w:rsid w:val="00E107CA"/>
    <w:rsid w:val="00E10CC2"/>
    <w:rsid w:val="00E1272F"/>
    <w:rsid w:val="00E137E4"/>
    <w:rsid w:val="00E21BA5"/>
    <w:rsid w:val="00E3513B"/>
    <w:rsid w:val="00E4143E"/>
    <w:rsid w:val="00E50D65"/>
    <w:rsid w:val="00E51A63"/>
    <w:rsid w:val="00E5230F"/>
    <w:rsid w:val="00E55146"/>
    <w:rsid w:val="00E70C2F"/>
    <w:rsid w:val="00E82E00"/>
    <w:rsid w:val="00E8597A"/>
    <w:rsid w:val="00E87094"/>
    <w:rsid w:val="00E967EC"/>
    <w:rsid w:val="00E97ED3"/>
    <w:rsid w:val="00EB7576"/>
    <w:rsid w:val="00EC63BB"/>
    <w:rsid w:val="00ED1B95"/>
    <w:rsid w:val="00F00B50"/>
    <w:rsid w:val="00F01562"/>
    <w:rsid w:val="00F068DD"/>
    <w:rsid w:val="00F12935"/>
    <w:rsid w:val="00F15372"/>
    <w:rsid w:val="00F342C5"/>
    <w:rsid w:val="00F42C8F"/>
    <w:rsid w:val="00F45BB2"/>
    <w:rsid w:val="00F45F04"/>
    <w:rsid w:val="00F64AEF"/>
    <w:rsid w:val="00F750FF"/>
    <w:rsid w:val="00F81F2B"/>
    <w:rsid w:val="00F85F45"/>
    <w:rsid w:val="00F90407"/>
    <w:rsid w:val="00F91B74"/>
    <w:rsid w:val="00F94F65"/>
    <w:rsid w:val="00FA0D8B"/>
    <w:rsid w:val="00FA3F77"/>
    <w:rsid w:val="00FB03AC"/>
    <w:rsid w:val="00FC1A01"/>
    <w:rsid w:val="00FC5C98"/>
    <w:rsid w:val="00FD260B"/>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BBCE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F34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6A"/>
    <w:rPr>
      <w:rFonts w:ascii="Segoe UI" w:hAnsi="Segoe UI" w:cs="Segoe UI"/>
      <w:sz w:val="18"/>
      <w:szCs w:val="18"/>
    </w:rPr>
  </w:style>
  <w:style w:type="paragraph" w:customStyle="1" w:styleId="Default">
    <w:name w:val="Default"/>
    <w:rsid w:val="007F060B"/>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E50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D65"/>
  </w:style>
  <w:style w:type="paragraph" w:styleId="Footer">
    <w:name w:val="footer"/>
    <w:basedOn w:val="Normal"/>
    <w:link w:val="FooterChar"/>
    <w:uiPriority w:val="99"/>
    <w:unhideWhenUsed/>
    <w:rsid w:val="00E50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D65"/>
  </w:style>
  <w:style w:type="paragraph" w:styleId="ListParagraph">
    <w:name w:val="List Paragraph"/>
    <w:basedOn w:val="Normal"/>
    <w:uiPriority w:val="34"/>
    <w:qFormat/>
    <w:rsid w:val="00F85F45"/>
    <w:pPr>
      <w:ind w:left="720"/>
      <w:contextualSpacing/>
    </w:pPr>
  </w:style>
  <w:style w:type="paragraph" w:styleId="PlainText">
    <w:name w:val="Plain Text"/>
    <w:basedOn w:val="Normal"/>
    <w:link w:val="PlainTextChar"/>
    <w:uiPriority w:val="99"/>
    <w:rsid w:val="00262A8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262A82"/>
    <w:rPr>
      <w:rFonts w:ascii="Courier New" w:eastAsia="Times New Roman" w:hAnsi="Courier New" w:cs="Courier New"/>
      <w:sz w:val="20"/>
      <w:szCs w:val="20"/>
    </w:rPr>
  </w:style>
  <w:style w:type="character" w:styleId="Hyperlink">
    <w:name w:val="Hyperlink"/>
    <w:basedOn w:val="DefaultParagraphFont"/>
    <w:uiPriority w:val="99"/>
    <w:unhideWhenUsed/>
    <w:rsid w:val="005A00A5"/>
    <w:rPr>
      <w:color w:val="0563C1" w:themeColor="hyperlink"/>
      <w:u w:val="single"/>
    </w:rPr>
  </w:style>
  <w:style w:type="character" w:styleId="FollowedHyperlink">
    <w:name w:val="FollowedHyperlink"/>
    <w:basedOn w:val="DefaultParagraphFont"/>
    <w:uiPriority w:val="99"/>
    <w:semiHidden/>
    <w:unhideWhenUsed/>
    <w:rsid w:val="00D53B83"/>
    <w:rPr>
      <w:color w:val="954F72" w:themeColor="followedHyperlink"/>
      <w:u w:val="single"/>
    </w:rPr>
  </w:style>
  <w:style w:type="paragraph" w:styleId="NoSpacing">
    <w:name w:val="No Spacing"/>
    <w:link w:val="NoSpacingChar"/>
    <w:uiPriority w:val="1"/>
    <w:qFormat/>
    <w:rsid w:val="00037CED"/>
    <w:pPr>
      <w:spacing w:after="0" w:line="240" w:lineRule="auto"/>
    </w:pPr>
    <w:rPr>
      <w:rFonts w:eastAsiaTheme="minorEastAsia"/>
    </w:rPr>
  </w:style>
  <w:style w:type="character" w:customStyle="1" w:styleId="NoSpacingChar">
    <w:name w:val="No Spacing Char"/>
    <w:basedOn w:val="DefaultParagraphFont"/>
    <w:link w:val="NoSpacing"/>
    <w:uiPriority w:val="1"/>
    <w:rsid w:val="00037CED"/>
    <w:rPr>
      <w:rFonts w:eastAsiaTheme="minorEastAsia"/>
    </w:rPr>
  </w:style>
  <w:style w:type="character" w:styleId="CommentReference">
    <w:name w:val="annotation reference"/>
    <w:basedOn w:val="DefaultParagraphFont"/>
    <w:uiPriority w:val="99"/>
    <w:semiHidden/>
    <w:unhideWhenUsed/>
    <w:rsid w:val="006A7682"/>
    <w:rPr>
      <w:sz w:val="16"/>
      <w:szCs w:val="16"/>
    </w:rPr>
  </w:style>
  <w:style w:type="paragraph" w:styleId="CommentText">
    <w:name w:val="annotation text"/>
    <w:basedOn w:val="Normal"/>
    <w:link w:val="CommentTextChar"/>
    <w:uiPriority w:val="99"/>
    <w:semiHidden/>
    <w:unhideWhenUsed/>
    <w:rsid w:val="006A7682"/>
    <w:pPr>
      <w:spacing w:line="240" w:lineRule="auto"/>
    </w:pPr>
    <w:rPr>
      <w:sz w:val="20"/>
      <w:szCs w:val="20"/>
    </w:rPr>
  </w:style>
  <w:style w:type="character" w:customStyle="1" w:styleId="CommentTextChar">
    <w:name w:val="Comment Text Char"/>
    <w:basedOn w:val="DefaultParagraphFont"/>
    <w:link w:val="CommentText"/>
    <w:uiPriority w:val="99"/>
    <w:semiHidden/>
    <w:rsid w:val="006A7682"/>
    <w:rPr>
      <w:sz w:val="20"/>
      <w:szCs w:val="20"/>
    </w:rPr>
  </w:style>
  <w:style w:type="paragraph" w:styleId="CommentSubject">
    <w:name w:val="annotation subject"/>
    <w:basedOn w:val="CommentText"/>
    <w:next w:val="CommentText"/>
    <w:link w:val="CommentSubjectChar"/>
    <w:uiPriority w:val="99"/>
    <w:semiHidden/>
    <w:unhideWhenUsed/>
    <w:rsid w:val="006A7682"/>
    <w:rPr>
      <w:b/>
      <w:bCs/>
    </w:rPr>
  </w:style>
  <w:style w:type="character" w:customStyle="1" w:styleId="CommentSubjectChar">
    <w:name w:val="Comment Subject Char"/>
    <w:basedOn w:val="CommentTextChar"/>
    <w:link w:val="CommentSubject"/>
    <w:uiPriority w:val="99"/>
    <w:semiHidden/>
    <w:rsid w:val="006A7682"/>
    <w:rPr>
      <w:b/>
      <w:bCs/>
      <w:sz w:val="20"/>
      <w:szCs w:val="20"/>
    </w:rPr>
  </w:style>
  <w:style w:type="table" w:styleId="TableGrid">
    <w:name w:val="Table Grid"/>
    <w:basedOn w:val="TableNormal"/>
    <w:uiPriority w:val="39"/>
    <w:rsid w:val="00C75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2208B"/>
    <w:rPr>
      <w:color w:val="2B579A"/>
      <w:shd w:val="clear" w:color="auto" w:fill="E6E6E6"/>
    </w:rPr>
  </w:style>
  <w:style w:type="paragraph" w:styleId="BodyText">
    <w:name w:val="Body Text"/>
    <w:basedOn w:val="Normal"/>
    <w:link w:val="BodyTextChar"/>
    <w:uiPriority w:val="99"/>
    <w:semiHidden/>
    <w:unhideWhenUsed/>
    <w:rsid w:val="0005715D"/>
    <w:pPr>
      <w:spacing w:after="120"/>
    </w:pPr>
  </w:style>
  <w:style w:type="character" w:customStyle="1" w:styleId="BodyTextChar">
    <w:name w:val="Body Text Char"/>
    <w:basedOn w:val="DefaultParagraphFont"/>
    <w:link w:val="BodyText"/>
    <w:uiPriority w:val="99"/>
    <w:semiHidden/>
    <w:rsid w:val="0005715D"/>
  </w:style>
  <w:style w:type="paragraph" w:customStyle="1" w:styleId="breadcrumbs-text">
    <w:name w:val="breadcrumbs-text"/>
    <w:basedOn w:val="Normal"/>
    <w:rsid w:val="00344D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last">
    <w:name w:val="breadcrumb_last"/>
    <w:basedOn w:val="DefaultParagraphFont"/>
    <w:rsid w:val="00344D2C"/>
  </w:style>
  <w:style w:type="character" w:styleId="UnresolvedMention">
    <w:name w:val="Unresolved Mention"/>
    <w:basedOn w:val="DefaultParagraphFont"/>
    <w:uiPriority w:val="99"/>
    <w:semiHidden/>
    <w:unhideWhenUsed/>
    <w:rsid w:val="00F00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3171">
      <w:bodyDiv w:val="1"/>
      <w:marLeft w:val="0"/>
      <w:marRight w:val="0"/>
      <w:marTop w:val="0"/>
      <w:marBottom w:val="0"/>
      <w:divBdr>
        <w:top w:val="none" w:sz="0" w:space="0" w:color="auto"/>
        <w:left w:val="none" w:sz="0" w:space="0" w:color="auto"/>
        <w:bottom w:val="none" w:sz="0" w:space="0" w:color="auto"/>
        <w:right w:val="none" w:sz="0" w:space="0" w:color="auto"/>
      </w:divBdr>
    </w:div>
    <w:div w:id="53323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ssrs.columbia.edu/" TargetMode="External"/><Relationship Id="rId18" Type="http://schemas.openxmlformats.org/officeDocument/2006/relationships/image" Target="media/image5.jpeg"/><Relationship Id="rId26" Type="http://schemas.openxmlformats.org/officeDocument/2006/relationships/hyperlink" Target="http://tspn.org/wp-content/uploads/2016/02/SPYH.pdf" TargetMode="External"/><Relationship Id="rId3" Type="http://schemas.openxmlformats.org/officeDocument/2006/relationships/customXml" Target="../customXml/item3.xml"/><Relationship Id="rId21" Type="http://schemas.openxmlformats.org/officeDocument/2006/relationships/hyperlink" Target="file:///C:/Users/vladimire/Box%20Sync/TSPN%20Files/TSPN%20Shared%20Folder/TSPN/2017/Postvention/www.maine.gov/suicide/docs/Guidelines%2010-2009--w%20discl.pdf" TargetMode="External"/><Relationship Id="rId7" Type="http://schemas.openxmlformats.org/officeDocument/2006/relationships/webSettings" Target="webSettings.xml"/><Relationship Id="rId12" Type="http://schemas.openxmlformats.org/officeDocument/2006/relationships/hyperlink" Target="https://www.practiceinnovations.org/portals/0/CSSRS/shell.html" TargetMode="External"/><Relationship Id="rId17" Type="http://schemas.openxmlformats.org/officeDocument/2006/relationships/image" Target="media/image4.jpeg"/><Relationship Id="rId25" Type="http://schemas.openxmlformats.org/officeDocument/2006/relationships/hyperlink" Target="http://tinyurl.com/tspn-aas-postvention" TargetMode="External"/><Relationship Id="rId2" Type="http://schemas.openxmlformats.org/officeDocument/2006/relationships/customXml" Target="../customXml/item2.xml"/><Relationship Id="rId16" Type="http://schemas.openxmlformats.org/officeDocument/2006/relationships/hyperlink" Target="http://tspn.org/warning-signs" TargetMode="External"/><Relationship Id="rId20" Type="http://schemas.openxmlformats.org/officeDocument/2006/relationships/hyperlink" Target="http://cssrs.columbia.edu/the-columbia-scale-c-ssrs/about-the-sca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thetrevorproject.org/pages/modelschoolpolicy"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www.sprc.org/resources-programs/calm-counseling-access-lethal-means-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tspn.org/wp-content/uploads/2016/02/SPYH.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findtreatment.samhsa.gov/" TargetMode="External"/><Relationship Id="rId27" Type="http://schemas.openxmlformats.org/officeDocument/2006/relationships/hyperlink" Target="http://www.TSP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fb3132-2a12-489d-b27d-81c9ba699cc1">
      <Terms xmlns="http://schemas.microsoft.com/office/infopath/2007/PartnerControls"/>
    </lcf76f155ced4ddcb4097134ff3c332f>
    <TaxCatchAll xmlns="8851f2c7-eccf-41dd-8b49-7404b349b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8C9693990E684CB25E24C0476E73F6" ma:contentTypeVersion="18" ma:contentTypeDescription="Create a new document." ma:contentTypeScope="" ma:versionID="10dc32fea0377fa2bf048b2b1e6c25d2">
  <xsd:schema xmlns:xsd="http://www.w3.org/2001/XMLSchema" xmlns:xs="http://www.w3.org/2001/XMLSchema" xmlns:p="http://schemas.microsoft.com/office/2006/metadata/properties" xmlns:ns2="a6fb3132-2a12-489d-b27d-81c9ba699cc1" xmlns:ns3="8851f2c7-eccf-41dd-8b49-7404b349b09c" targetNamespace="http://schemas.microsoft.com/office/2006/metadata/properties" ma:root="true" ma:fieldsID="3f13162d22ee69f8500e4b6ea3b984c4" ns2:_="" ns3:_="">
    <xsd:import namespace="a6fb3132-2a12-489d-b27d-81c9ba699cc1"/>
    <xsd:import namespace="8851f2c7-eccf-41dd-8b49-7404b349b0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b3132-2a12-489d-b27d-81c9ba699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e6257d-7176-48e0-8b40-523761a9cd4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51f2c7-eccf-41dd-8b49-7404b349b0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8a28d9-d8be-41a8-872f-a191d799db73}" ma:internalName="TaxCatchAll" ma:showField="CatchAllData" ma:web="8851f2c7-eccf-41dd-8b49-7404b349b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6DABF-0B21-4002-9349-3713249E8F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1546A3-B79A-4CB5-ACC4-EFF645235EEA}">
  <ds:schemaRefs>
    <ds:schemaRef ds:uri="http://schemas.microsoft.com/sharepoint/v3/contenttype/forms"/>
  </ds:schemaRefs>
</ds:datastoreItem>
</file>

<file path=customXml/itemProps3.xml><?xml version="1.0" encoding="utf-8"?>
<ds:datastoreItem xmlns:ds="http://schemas.openxmlformats.org/officeDocument/2006/customXml" ds:itemID="{8BF5CB93-A0B1-4F5D-90FE-A905D42177F5}"/>
</file>

<file path=docProps/app.xml><?xml version="1.0" encoding="utf-8"?>
<Properties xmlns="http://schemas.openxmlformats.org/officeDocument/2006/extended-properties" xmlns:vt="http://schemas.openxmlformats.org/officeDocument/2006/docPropsVTypes">
  <Template>Normal.dotm</Template>
  <TotalTime>8</TotalTime>
  <Pages>21</Pages>
  <Words>4961</Words>
  <Characters>28281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Public School</vt:lpstr>
    </vt:vector>
  </TitlesOfParts>
  <Company/>
  <LinksUpToDate>false</LinksUpToDate>
  <CharactersWithSpaces>33176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School</dc:title>
  <dc:subject>Suicide Behavior Procedure and Checklist</dc:subject>
  <dc:creator>Karen High</dc:creator>
  <cp:keywords/>
  <dc:description/>
  <cp:lastModifiedBy>Killen, Stacy</cp:lastModifiedBy>
  <cp:revision>6</cp:revision>
  <cp:lastPrinted>2017-06-05T19:05:00Z</cp:lastPrinted>
  <dcterms:created xsi:type="dcterms:W3CDTF">2017-07-13T18:49:00Z</dcterms:created>
  <dcterms:modified xsi:type="dcterms:W3CDTF">2025-11-04T18:24:00Z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evel">
    <vt:i4>1</vt:i4>
  </property>
  <property fmtid="{D5CDD505-2E9C-101B-9397-08002B2CF9AE}" pid="3" name="ContentTypeId">
    <vt:lpwstr>0x010100F78C9693990E684CB25E24C0476E73F6</vt:lpwstr>
  </property>
  <property fmtid="{D5CDD505-2E9C-101B-9397-08002B2CF9AE}" pid="4" name="MSIP_Label_792c8cef-6f2b-4af1-b4ac-d815ff795cd6_Enabled">
    <vt:lpwstr>true</vt:lpwstr>
  </property>
  <property fmtid="{D5CDD505-2E9C-101B-9397-08002B2CF9AE}" pid="5" name="MSIP_Label_792c8cef-6f2b-4af1-b4ac-d815ff795cd6_SetDate">
    <vt:lpwstr>2025-11-04T18:20:02Z</vt:lpwstr>
  </property>
  <property fmtid="{D5CDD505-2E9C-101B-9397-08002B2CF9AE}" pid="6" name="MSIP_Label_792c8cef-6f2b-4af1-b4ac-d815ff795cd6_Method">
    <vt:lpwstr>Standard</vt:lpwstr>
  </property>
  <property fmtid="{D5CDD505-2E9C-101B-9397-08002B2CF9AE}" pid="7" name="MSIP_Label_792c8cef-6f2b-4af1-b4ac-d815ff795cd6_Name">
    <vt:lpwstr>VUMC General</vt:lpwstr>
  </property>
  <property fmtid="{D5CDD505-2E9C-101B-9397-08002B2CF9AE}" pid="8" name="MSIP_Label_792c8cef-6f2b-4af1-b4ac-d815ff795cd6_SiteId">
    <vt:lpwstr>ef575030-1424-4ed8-b83c-12c533d879ab</vt:lpwstr>
  </property>
  <property fmtid="{D5CDD505-2E9C-101B-9397-08002B2CF9AE}" pid="9" name="MSIP_Label_792c8cef-6f2b-4af1-b4ac-d815ff795cd6_ActionId">
    <vt:lpwstr>f448a45c-980f-4671-b80c-07405401405f</vt:lpwstr>
  </property>
  <property fmtid="{D5CDD505-2E9C-101B-9397-08002B2CF9AE}" pid="10" name="MSIP_Label_792c8cef-6f2b-4af1-b4ac-d815ff795cd6_ContentBits">
    <vt:lpwstr>0</vt:lpwstr>
  </property>
</Properties>
</file>